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799C82E" w14:textId="77777777" w:rsidR="00732536" w:rsidRDefault="00732536" w:rsidP="00732536">
      <w:pPr>
        <w:pStyle w:val="Heading4"/>
        <w:ind w:left="-1134"/>
        <w:rPr>
          <w:rFonts w:ascii="Palatino Linotype" w:hAnsi="Palatino Linotype"/>
          <w:color w:val="auto"/>
        </w:rPr>
      </w:pPr>
    </w:p>
    <w:p w14:paraId="5B7D0477" w14:textId="6F14AF66" w:rsidR="00732536" w:rsidRPr="00732536" w:rsidRDefault="00732536" w:rsidP="00732536">
      <w:pPr>
        <w:pStyle w:val="Heading4"/>
        <w:ind w:left="-1134"/>
        <w:rPr>
          <w:rFonts w:ascii="Palatino Linotype" w:hAnsi="Palatino Linotype"/>
          <w:color w:val="auto"/>
        </w:rPr>
      </w:pPr>
      <w:bookmarkStart w:id="0" w:name="_GoBack"/>
      <w:bookmarkEnd w:id="0"/>
      <w:r w:rsidRPr="00732536">
        <w:rPr>
          <w:rFonts w:ascii="Palatino Linotype" w:hAnsi="Palatino Linotype"/>
          <w:color w:val="auto"/>
        </w:rPr>
        <w:t>MUZEUL NATIONAL SECUIESC</w:t>
      </w:r>
    </w:p>
    <w:p w14:paraId="1FB2E211" w14:textId="53CFB768" w:rsidR="00732536" w:rsidRPr="00732536" w:rsidRDefault="00732536" w:rsidP="00732536">
      <w:pPr>
        <w:ind w:left="-1134"/>
        <w:rPr>
          <w:rFonts w:ascii="Palatino Linotype" w:hAnsi="Palatino Linotype"/>
          <w:sz w:val="24"/>
          <w:szCs w:val="24"/>
          <w:lang w:val="hu-HU"/>
        </w:rPr>
      </w:pPr>
      <w:r w:rsidRPr="00732536">
        <w:rPr>
          <w:rFonts w:ascii="Palatino Linotype" w:hAnsi="Palatino Linotype"/>
          <w:sz w:val="24"/>
          <w:szCs w:val="24"/>
        </w:rPr>
        <w:t>SZ</w:t>
      </w:r>
      <w:r w:rsidRPr="00732536">
        <w:rPr>
          <w:rFonts w:ascii="Palatino Linotype" w:hAnsi="Palatino Linotype"/>
          <w:sz w:val="24"/>
          <w:szCs w:val="24"/>
          <w:lang w:val="hu-HU"/>
        </w:rPr>
        <w:t>ÉKELY NEMZETI MÚZEUM</w:t>
      </w:r>
    </w:p>
    <w:p w14:paraId="2C9773CE" w14:textId="77777777" w:rsidR="00732536" w:rsidRPr="00732536" w:rsidRDefault="00732536" w:rsidP="00732536"/>
    <w:p w14:paraId="49426034" w14:textId="77777777" w:rsidR="00732536" w:rsidRPr="00732536" w:rsidRDefault="00732536" w:rsidP="00732536">
      <w:pPr>
        <w:pStyle w:val="Heading4"/>
        <w:ind w:left="-1134"/>
        <w:jc w:val="center"/>
        <w:rPr>
          <w:rFonts w:ascii="Palatino Linotype" w:hAnsi="Palatino Linotype"/>
          <w:b/>
          <w:bCs/>
          <w:color w:val="auto"/>
          <w:lang w:val="it-IT"/>
        </w:rPr>
      </w:pPr>
      <w:r w:rsidRPr="00732536">
        <w:rPr>
          <w:rFonts w:ascii="Palatino Linotype" w:hAnsi="Palatino Linotype"/>
          <w:b/>
          <w:bCs/>
          <w:color w:val="auto"/>
          <w:lang w:val="it-IT"/>
        </w:rPr>
        <w:t>FIȘA POSTULUI</w:t>
      </w:r>
    </w:p>
    <w:p w14:paraId="127197D7" w14:textId="77777777" w:rsidR="00732536" w:rsidRPr="00732536" w:rsidRDefault="00732536" w:rsidP="00732536">
      <w:pPr>
        <w:ind w:left="-1134"/>
        <w:jc w:val="center"/>
        <w:rPr>
          <w:lang w:val="it-IT"/>
        </w:rPr>
      </w:pPr>
    </w:p>
    <w:p w14:paraId="2ADACAA1" w14:textId="236E26B5" w:rsidR="00732536" w:rsidRPr="00732536" w:rsidRDefault="00732536" w:rsidP="00732536">
      <w:pPr>
        <w:ind w:left="-1134"/>
        <w:jc w:val="center"/>
        <w:rPr>
          <w:rFonts w:ascii="Palatino Linotype" w:hAnsi="Palatino Linotype"/>
          <w:sz w:val="24"/>
          <w:lang w:val="it-IT"/>
        </w:rPr>
      </w:pPr>
      <w:r w:rsidRPr="00732536">
        <w:rPr>
          <w:rFonts w:ascii="Palatino Linotype" w:hAnsi="Palatino Linotype"/>
          <w:sz w:val="24"/>
          <w:lang w:val="it-IT"/>
        </w:rPr>
        <w:t xml:space="preserve">Nr. ……… </w:t>
      </w:r>
      <w:proofErr w:type="spellStart"/>
      <w:r w:rsidRPr="00732536">
        <w:rPr>
          <w:rFonts w:ascii="Palatino Linotype" w:hAnsi="Palatino Linotype"/>
          <w:sz w:val="24"/>
          <w:lang w:val="it-IT"/>
        </w:rPr>
        <w:t>din</w:t>
      </w:r>
      <w:proofErr w:type="spellEnd"/>
      <w:r w:rsidRPr="00732536">
        <w:rPr>
          <w:rFonts w:ascii="Palatino Linotype" w:hAnsi="Palatino Linotype"/>
          <w:sz w:val="24"/>
          <w:lang w:val="it-IT"/>
        </w:rPr>
        <w:t xml:space="preserve"> …</w:t>
      </w:r>
      <w:proofErr w:type="gramStart"/>
      <w:r w:rsidRPr="00732536">
        <w:rPr>
          <w:rFonts w:ascii="Palatino Linotype" w:hAnsi="Palatino Linotype"/>
          <w:sz w:val="24"/>
          <w:lang w:val="it-IT"/>
        </w:rPr>
        <w:t>…….</w:t>
      </w:r>
      <w:proofErr w:type="gramEnd"/>
      <w:r w:rsidRPr="00732536">
        <w:rPr>
          <w:rFonts w:ascii="Palatino Linotype" w:hAnsi="Palatino Linotype"/>
          <w:sz w:val="24"/>
          <w:lang w:val="it-IT"/>
        </w:rPr>
        <w:t>2026</w:t>
      </w:r>
    </w:p>
    <w:p w14:paraId="269C4CD2" w14:textId="77777777" w:rsidR="00732536" w:rsidRPr="00732536" w:rsidRDefault="00732536" w:rsidP="00732536">
      <w:pPr>
        <w:ind w:left="-1134"/>
        <w:jc w:val="center"/>
        <w:rPr>
          <w:rFonts w:ascii="Palatino Linotype" w:hAnsi="Palatino Linotype"/>
          <w:sz w:val="24"/>
          <w:lang w:val="it-IT"/>
        </w:rPr>
      </w:pPr>
    </w:p>
    <w:p w14:paraId="553BCEF5" w14:textId="77777777" w:rsidR="00732536" w:rsidRPr="00732536" w:rsidRDefault="00732536" w:rsidP="00732536">
      <w:pPr>
        <w:ind w:left="-1134"/>
        <w:jc w:val="center"/>
        <w:rPr>
          <w:rFonts w:ascii="Palatino Linotype" w:hAnsi="Palatino Linotype"/>
          <w:sz w:val="24"/>
          <w:lang w:val="it-IT"/>
        </w:rPr>
      </w:pPr>
    </w:p>
    <w:p w14:paraId="727F6F75" w14:textId="77777777" w:rsidR="00732536" w:rsidRPr="00732536" w:rsidRDefault="00732536" w:rsidP="00732536">
      <w:pPr>
        <w:widowControl w:val="0"/>
        <w:suppressAutoHyphens/>
        <w:autoSpaceDE w:val="0"/>
        <w:autoSpaceDN w:val="0"/>
        <w:adjustRightInd w:val="0"/>
        <w:ind w:left="-1134"/>
        <w:rPr>
          <w:rFonts w:ascii="Palatino Linotype" w:hAnsi="Palatino Linotype" w:cs="Courier New"/>
          <w:b/>
          <w:bCs/>
          <w:lang w:val="it-IT"/>
        </w:rPr>
      </w:pPr>
      <w:r w:rsidRPr="00732536">
        <w:rPr>
          <w:rFonts w:ascii="Palatino Linotype" w:hAnsi="Palatino Linotype" w:cs="Courier New"/>
          <w:b/>
          <w:bCs/>
          <w:lang w:val="it-IT"/>
        </w:rPr>
        <w:t xml:space="preserve">A.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Informaţii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generale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privind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postul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</w:p>
    <w:p w14:paraId="1DE3CF45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</w:p>
    <w:p w14:paraId="479355F8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1. </w:t>
      </w:r>
      <w:proofErr w:type="spellStart"/>
      <w:r w:rsidRPr="00732536">
        <w:rPr>
          <w:rFonts w:ascii="Palatino Linotype" w:hAnsi="Palatino Linotype" w:cs="Courier New"/>
          <w:lang w:val="it-IT"/>
        </w:rPr>
        <w:t>Nivelul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postului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*: </w:t>
      </w:r>
      <w:proofErr w:type="spellStart"/>
      <w:r w:rsidRPr="00732536">
        <w:rPr>
          <w:rFonts w:ascii="Palatino Linotype" w:hAnsi="Palatino Linotype" w:cs="Courier New"/>
          <w:lang w:val="it-IT"/>
        </w:rPr>
        <w:t>funcție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execuție</w:t>
      </w:r>
      <w:proofErr w:type="spellEnd"/>
    </w:p>
    <w:p w14:paraId="7A55E501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2. </w:t>
      </w:r>
      <w:proofErr w:type="spellStart"/>
      <w:r w:rsidRPr="00732536">
        <w:rPr>
          <w:rFonts w:ascii="Palatino Linotype" w:hAnsi="Palatino Linotype" w:cs="Courier New"/>
          <w:lang w:val="it-IT"/>
        </w:rPr>
        <w:t>Denumirea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postului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  <w:proofErr w:type="spellStart"/>
      <w:r w:rsidRPr="00732536">
        <w:rPr>
          <w:rFonts w:ascii="Palatino Linotype" w:hAnsi="Palatino Linotype" w:cs="Courier New"/>
          <w:lang w:val="it-IT"/>
        </w:rPr>
        <w:t>Muncitor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calificat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gr. II</w:t>
      </w:r>
    </w:p>
    <w:p w14:paraId="4C3F565E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3. </w:t>
      </w:r>
      <w:proofErr w:type="spellStart"/>
      <w:r w:rsidRPr="00732536">
        <w:rPr>
          <w:rFonts w:ascii="Palatino Linotype" w:hAnsi="Palatino Linotype" w:cs="Courier New"/>
          <w:lang w:val="it-IT"/>
        </w:rPr>
        <w:t>Gradul</w:t>
      </w:r>
      <w:proofErr w:type="spellEnd"/>
      <w:r w:rsidRPr="00732536">
        <w:rPr>
          <w:rFonts w:ascii="Palatino Linotype" w:hAnsi="Palatino Linotype" w:cs="Courier New"/>
          <w:lang w:val="it-IT"/>
        </w:rPr>
        <w:t>/</w:t>
      </w:r>
      <w:proofErr w:type="spellStart"/>
      <w:r w:rsidRPr="00732536">
        <w:rPr>
          <w:rFonts w:ascii="Palatino Linotype" w:hAnsi="Palatino Linotype" w:cs="Courier New"/>
          <w:lang w:val="it-IT"/>
        </w:rPr>
        <w:t>Treapta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profesional</w:t>
      </w:r>
      <w:proofErr w:type="spellEnd"/>
      <w:r w:rsidRPr="00732536">
        <w:rPr>
          <w:rFonts w:ascii="Palatino Linotype" w:hAnsi="Palatino Linotype" w:cs="Courier New"/>
          <w:lang w:val="it-IT"/>
        </w:rPr>
        <w:t>/</w:t>
      </w:r>
      <w:proofErr w:type="spellStart"/>
      <w:r w:rsidRPr="00732536">
        <w:rPr>
          <w:rFonts w:ascii="Palatino Linotype" w:hAnsi="Palatino Linotype" w:cs="Courier New"/>
          <w:lang w:val="it-IT"/>
        </w:rPr>
        <w:t>profesională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  <w:proofErr w:type="spellStart"/>
      <w:r w:rsidRPr="00732536">
        <w:rPr>
          <w:rFonts w:ascii="Palatino Linotype" w:hAnsi="Palatino Linotype" w:cs="Courier New"/>
          <w:lang w:val="it-IT"/>
        </w:rPr>
        <w:t>studii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medii</w:t>
      </w:r>
      <w:proofErr w:type="spellEnd"/>
    </w:p>
    <w:p w14:paraId="34E1297E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4. </w:t>
      </w:r>
      <w:proofErr w:type="spellStart"/>
      <w:r w:rsidRPr="00732536">
        <w:rPr>
          <w:rFonts w:ascii="Palatino Linotype" w:hAnsi="Palatino Linotype" w:cs="Courier New"/>
          <w:lang w:val="it-IT"/>
        </w:rPr>
        <w:t>Locul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desfășurării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activității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  <w:proofErr w:type="spellStart"/>
      <w:r w:rsidRPr="00732536">
        <w:rPr>
          <w:rFonts w:ascii="Palatino Linotype" w:hAnsi="Palatino Linotype" w:cs="Courier New"/>
          <w:lang w:val="it-IT"/>
        </w:rPr>
        <w:t>Castelul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Mikó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din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Olteni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, </w:t>
      </w:r>
      <w:proofErr w:type="spellStart"/>
      <w:r w:rsidRPr="00732536">
        <w:rPr>
          <w:rFonts w:ascii="Palatino Linotype" w:hAnsi="Palatino Linotype" w:cs="Courier New"/>
          <w:lang w:val="it-IT"/>
        </w:rPr>
        <w:t>secție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externă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a </w:t>
      </w:r>
      <w:proofErr w:type="spellStart"/>
      <w:r w:rsidRPr="00732536">
        <w:rPr>
          <w:rFonts w:ascii="Palatino Linotype" w:hAnsi="Palatino Linotype" w:cs="Courier New"/>
          <w:lang w:val="it-IT"/>
        </w:rPr>
        <w:t>Muzeului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Național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Secuiesc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. </w:t>
      </w:r>
      <w:proofErr w:type="spellStart"/>
      <w:r w:rsidRPr="00732536">
        <w:rPr>
          <w:rFonts w:ascii="Palatino Linotype" w:hAnsi="Palatino Linotype" w:cs="Courier New"/>
          <w:lang w:val="it-IT"/>
        </w:rPr>
        <w:t>În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funcție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necesitățile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instituției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, </w:t>
      </w:r>
      <w:proofErr w:type="spellStart"/>
      <w:r w:rsidRPr="00732536">
        <w:rPr>
          <w:rFonts w:ascii="Palatino Linotype" w:hAnsi="Palatino Linotype" w:cs="Courier New"/>
          <w:lang w:val="it-IT"/>
        </w:rPr>
        <w:t>salariatul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poate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desfășura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activități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cadrul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sediului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central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din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Sfântu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Gheorghe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sau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al altor </w:t>
      </w:r>
      <w:proofErr w:type="spellStart"/>
      <w:r w:rsidRPr="00732536">
        <w:rPr>
          <w:rFonts w:ascii="Palatino Linotype" w:hAnsi="Palatino Linotype" w:cs="Courier New"/>
          <w:lang w:val="it-IT"/>
        </w:rPr>
        <w:t>secții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ale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Muzeului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Național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Secuiesc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</w:p>
    <w:p w14:paraId="3D019C58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5. </w:t>
      </w:r>
      <w:proofErr w:type="spellStart"/>
      <w:r w:rsidRPr="00732536">
        <w:rPr>
          <w:rFonts w:ascii="Palatino Linotype" w:hAnsi="Palatino Linotype" w:cs="Courier New"/>
          <w:lang w:val="it-IT"/>
        </w:rPr>
        <w:t>Scopul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principal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al </w:t>
      </w:r>
      <w:proofErr w:type="spellStart"/>
      <w:r w:rsidRPr="00732536">
        <w:rPr>
          <w:rFonts w:ascii="Palatino Linotype" w:hAnsi="Palatino Linotype" w:cs="Courier New"/>
          <w:lang w:val="it-IT"/>
        </w:rPr>
        <w:t>postului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  <w:proofErr w:type="spellStart"/>
      <w:r w:rsidRPr="00732536">
        <w:rPr>
          <w:rFonts w:ascii="Palatino Linotype" w:hAnsi="Palatino Linotype" w:cs="Courier New"/>
          <w:lang w:val="it-IT"/>
        </w:rPr>
        <w:t>asigurarea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întreținerii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, </w:t>
      </w:r>
      <w:proofErr w:type="spellStart"/>
      <w:r w:rsidRPr="00732536">
        <w:rPr>
          <w:rFonts w:ascii="Palatino Linotype" w:hAnsi="Palatino Linotype" w:cs="Courier New"/>
          <w:lang w:val="it-IT"/>
        </w:rPr>
        <w:t>curățeniei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, </w:t>
      </w:r>
      <w:proofErr w:type="spellStart"/>
      <w:r w:rsidRPr="00732536">
        <w:rPr>
          <w:rFonts w:ascii="Palatino Linotype" w:hAnsi="Palatino Linotype" w:cs="Courier New"/>
          <w:lang w:val="it-IT"/>
        </w:rPr>
        <w:t>funcționării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bunei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gospodăriri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a </w:t>
      </w:r>
      <w:proofErr w:type="spellStart"/>
      <w:r w:rsidRPr="00732536">
        <w:rPr>
          <w:rFonts w:ascii="Palatino Linotype" w:hAnsi="Palatino Linotype" w:cs="Courier New"/>
          <w:lang w:val="it-IT"/>
        </w:rPr>
        <w:t>clădirilor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, </w:t>
      </w:r>
      <w:proofErr w:type="spellStart"/>
      <w:r w:rsidRPr="00732536">
        <w:rPr>
          <w:rFonts w:ascii="Palatino Linotype" w:hAnsi="Palatino Linotype" w:cs="Courier New"/>
          <w:lang w:val="it-IT"/>
        </w:rPr>
        <w:t>spațiilor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echipamentelor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aflate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administrarea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instituției</w:t>
      </w:r>
      <w:proofErr w:type="spellEnd"/>
      <w:r w:rsidRPr="00732536">
        <w:rPr>
          <w:rFonts w:ascii="Palatino Linotype" w:hAnsi="Palatino Linotype" w:cs="Courier New"/>
          <w:lang w:val="it-IT"/>
        </w:rPr>
        <w:t>.</w:t>
      </w:r>
    </w:p>
    <w:p w14:paraId="01D7A015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</w:p>
    <w:p w14:paraId="4824FD60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b/>
          <w:bCs/>
          <w:lang w:val="it-IT"/>
        </w:rPr>
      </w:pPr>
      <w:r w:rsidRPr="00732536">
        <w:rPr>
          <w:rFonts w:ascii="Palatino Linotype" w:hAnsi="Palatino Linotype" w:cs="Courier New"/>
          <w:b/>
          <w:bCs/>
          <w:lang w:val="it-IT"/>
        </w:rPr>
        <w:t xml:space="preserve">B.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Condiţii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specifice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pentru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ocuparea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postului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</w:p>
    <w:p w14:paraId="4E192B1C" w14:textId="77777777" w:rsidR="00732536" w:rsidRPr="00732536" w:rsidRDefault="00732536" w:rsidP="00732536">
      <w:pPr>
        <w:widowControl w:val="0"/>
        <w:suppressAutoHyphens/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1. </w:t>
      </w:r>
      <w:proofErr w:type="spellStart"/>
      <w:r w:rsidRPr="00732536">
        <w:rPr>
          <w:rFonts w:ascii="Palatino Linotype" w:hAnsi="Palatino Linotype" w:cs="Courier New"/>
          <w:lang w:val="it-IT"/>
        </w:rPr>
        <w:t>Studii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specialitate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  <w:proofErr w:type="spellStart"/>
      <w:r w:rsidRPr="00732536">
        <w:rPr>
          <w:rFonts w:ascii="Palatino Linotype" w:hAnsi="Palatino Linotype" w:cs="Courier New"/>
          <w:lang w:val="it-IT"/>
        </w:rPr>
        <w:t>studii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medii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(</w:t>
      </w:r>
      <w:proofErr w:type="spellStart"/>
      <w:r w:rsidRPr="00732536">
        <w:rPr>
          <w:rFonts w:ascii="Palatino Linotype" w:hAnsi="Palatino Linotype" w:cs="Courier New"/>
          <w:lang w:val="it-IT"/>
        </w:rPr>
        <w:t>atestate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cu </w:t>
      </w:r>
      <w:proofErr w:type="spellStart"/>
      <w:r w:rsidRPr="00732536">
        <w:rPr>
          <w:rFonts w:ascii="Palatino Linotype" w:hAnsi="Palatino Linotype" w:cs="Courier New"/>
          <w:lang w:val="it-IT"/>
        </w:rPr>
        <w:t>diplomă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absolvire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sau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diplomă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bacalaureat</w:t>
      </w:r>
      <w:proofErr w:type="spellEnd"/>
      <w:r w:rsidRPr="00732536">
        <w:rPr>
          <w:rFonts w:ascii="Palatino Linotype" w:hAnsi="Palatino Linotype" w:cs="Courier New"/>
          <w:lang w:val="it-IT"/>
        </w:rPr>
        <w:t>)</w:t>
      </w:r>
    </w:p>
    <w:p w14:paraId="3697BCD8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2. </w:t>
      </w:r>
      <w:proofErr w:type="spellStart"/>
      <w:r w:rsidRPr="00732536">
        <w:rPr>
          <w:rFonts w:ascii="Palatino Linotype" w:hAnsi="Palatino Linotype" w:cs="Courier New"/>
          <w:lang w:val="it-IT"/>
        </w:rPr>
        <w:t>Abilităţi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, </w:t>
      </w:r>
      <w:proofErr w:type="spellStart"/>
      <w:r w:rsidRPr="00732536">
        <w:rPr>
          <w:rFonts w:ascii="Palatino Linotype" w:hAnsi="Palatino Linotype" w:cs="Courier New"/>
          <w:lang w:val="it-IT"/>
        </w:rPr>
        <w:t>calităţi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şi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aptitudini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necesare</w:t>
      </w:r>
      <w:proofErr w:type="spellEnd"/>
      <w:r w:rsidRPr="00732536">
        <w:rPr>
          <w:rFonts w:ascii="Palatino Linotype" w:hAnsi="Palatino Linotype" w:cs="Courier New"/>
          <w:lang w:val="it-IT"/>
        </w:rPr>
        <w:t>:</w:t>
      </w:r>
    </w:p>
    <w:p w14:paraId="763484FB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• capacitate de </w:t>
      </w:r>
      <w:proofErr w:type="spellStart"/>
      <w:r w:rsidRPr="00732536">
        <w:rPr>
          <w:rFonts w:ascii="Palatino Linotype" w:hAnsi="Palatino Linotype" w:cs="Courier New"/>
          <w:lang w:val="it-IT"/>
        </w:rPr>
        <w:t>organizare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planificare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a </w:t>
      </w:r>
      <w:proofErr w:type="spellStart"/>
      <w:r w:rsidRPr="00732536">
        <w:rPr>
          <w:rFonts w:ascii="Palatino Linotype" w:hAnsi="Palatino Linotype" w:cs="Courier New"/>
          <w:lang w:val="it-IT"/>
        </w:rPr>
        <w:t>activităților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 w:cs="Courier New"/>
          <w:lang w:val="it-IT"/>
        </w:rPr>
        <w:t>atenție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la </w:t>
      </w:r>
      <w:proofErr w:type="spellStart"/>
      <w:r w:rsidRPr="00732536">
        <w:rPr>
          <w:rFonts w:ascii="Palatino Linotype" w:hAnsi="Palatino Linotype" w:cs="Courier New"/>
          <w:lang w:val="it-IT"/>
        </w:rPr>
        <w:t>detalii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spirit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observație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 w:cs="Courier New"/>
          <w:lang w:val="it-IT"/>
        </w:rPr>
        <w:t>promptitudine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eficiență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executarea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sarcinilor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capacitate de </w:t>
      </w:r>
      <w:proofErr w:type="spellStart"/>
      <w:r w:rsidRPr="00732536">
        <w:rPr>
          <w:rFonts w:ascii="Palatino Linotype" w:hAnsi="Palatino Linotype" w:cs="Courier New"/>
          <w:lang w:val="it-IT"/>
        </w:rPr>
        <w:t>lucru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echipă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 w:cs="Courier New"/>
          <w:lang w:val="it-IT"/>
        </w:rPr>
        <w:t>responsabilitate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seriozitate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îndeplinirea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atribuțiilor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capacitate de </w:t>
      </w:r>
      <w:proofErr w:type="spellStart"/>
      <w:r w:rsidRPr="00732536">
        <w:rPr>
          <w:rFonts w:ascii="Palatino Linotype" w:hAnsi="Palatino Linotype" w:cs="Courier New"/>
          <w:lang w:val="it-IT"/>
        </w:rPr>
        <w:t>adaptare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la </w:t>
      </w:r>
      <w:proofErr w:type="spellStart"/>
      <w:r w:rsidRPr="00732536">
        <w:rPr>
          <w:rFonts w:ascii="Palatino Linotype" w:hAnsi="Palatino Linotype" w:cs="Courier New"/>
          <w:lang w:val="it-IT"/>
        </w:rPr>
        <w:t>diferite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situații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lucru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 w:cs="Courier New"/>
          <w:lang w:val="it-IT"/>
        </w:rPr>
        <w:t>preocupare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pentru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protejarea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patrimoniului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muzeal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și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a </w:t>
      </w:r>
      <w:proofErr w:type="spellStart"/>
      <w:r w:rsidRPr="00732536">
        <w:rPr>
          <w:rFonts w:ascii="Palatino Linotype" w:hAnsi="Palatino Linotype" w:cs="Courier New"/>
          <w:lang w:val="it-IT"/>
        </w:rPr>
        <w:t>bunurilor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instituției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  <w:r w:rsidRPr="00732536">
        <w:rPr>
          <w:rFonts w:ascii="Palatino Linotype" w:hAnsi="Palatino Linotype" w:cs="Courier New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 w:cs="Courier New"/>
          <w:lang w:val="it-IT"/>
        </w:rPr>
        <w:t>disponibilitate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pentru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perfecționare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profesională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continuă</w:t>
      </w:r>
      <w:proofErr w:type="spellEnd"/>
      <w:r w:rsidRPr="00732536">
        <w:rPr>
          <w:rFonts w:ascii="Palatino Linotype" w:hAnsi="Palatino Linotype" w:cs="Courier New"/>
          <w:lang w:val="it-IT"/>
        </w:rPr>
        <w:t>.</w:t>
      </w:r>
    </w:p>
    <w:p w14:paraId="57DE7B35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</w:p>
    <w:p w14:paraId="0D297AFF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3. </w:t>
      </w:r>
      <w:proofErr w:type="spellStart"/>
      <w:r w:rsidRPr="00732536">
        <w:rPr>
          <w:rFonts w:ascii="Palatino Linotype" w:hAnsi="Palatino Linotype" w:cs="Courier New"/>
          <w:lang w:val="it-IT"/>
        </w:rPr>
        <w:t>Responsabilități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</w:p>
    <w:p w14:paraId="0B603AD8" w14:textId="77777777" w:rsidR="00732536" w:rsidRPr="00732536" w:rsidRDefault="00732536" w:rsidP="00732536">
      <w:pPr>
        <w:ind w:left="-1134"/>
        <w:rPr>
          <w:rFonts w:ascii="Palatino Linotype" w:hAnsi="Palatino Linotype"/>
          <w:lang w:val="it-IT"/>
        </w:rPr>
      </w:pPr>
      <w:r w:rsidRPr="00732536">
        <w:rPr>
          <w:rFonts w:ascii="Palatino Linotype" w:hAnsi="Palatino Linotype"/>
          <w:lang w:val="it-IT"/>
        </w:rPr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răspunde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executarea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corespunzătoare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lucrărilor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încredințate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răspunde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utilizarea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păstrarea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bune </w:t>
      </w:r>
      <w:proofErr w:type="spellStart"/>
      <w:r w:rsidRPr="00732536">
        <w:rPr>
          <w:rFonts w:ascii="Palatino Linotype" w:hAnsi="Palatino Linotype"/>
          <w:lang w:val="it-IT"/>
        </w:rPr>
        <w:t>condiții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echipamentelor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uneltelor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materialelor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aflate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gestiune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</w:r>
      <w:r w:rsidRPr="00732536">
        <w:rPr>
          <w:rFonts w:ascii="Palatino Linotype" w:hAnsi="Palatino Linotype"/>
          <w:lang w:val="it-IT"/>
        </w:rPr>
        <w:lastRenderedPageBreak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respectă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normele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securitate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sănătate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muncă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normele</w:t>
      </w:r>
      <w:proofErr w:type="spellEnd"/>
      <w:r w:rsidRPr="00732536">
        <w:rPr>
          <w:rFonts w:ascii="Palatino Linotype" w:hAnsi="Palatino Linotype"/>
          <w:lang w:val="it-IT"/>
        </w:rPr>
        <w:t xml:space="preserve"> PSI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regulamentele</w:t>
      </w:r>
      <w:proofErr w:type="spellEnd"/>
      <w:r w:rsidRPr="00732536">
        <w:rPr>
          <w:rFonts w:ascii="Palatino Linotype" w:hAnsi="Palatino Linotype"/>
          <w:lang w:val="it-IT"/>
        </w:rPr>
        <w:t xml:space="preserve"> interne </w:t>
      </w:r>
      <w:proofErr w:type="spellStart"/>
      <w:r w:rsidRPr="00732536">
        <w:rPr>
          <w:rFonts w:ascii="Palatino Linotype" w:hAnsi="Palatino Linotype"/>
          <w:lang w:val="it-IT"/>
        </w:rPr>
        <w:t>ale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respectă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normele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privind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protecția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patrimoniului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muzeal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păstrează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confidențialitatea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informațiilor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serviciu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își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asumă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responsabilitatea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pentru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calitatea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lucrărilor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executate</w:t>
      </w:r>
      <w:proofErr w:type="spellEnd"/>
      <w:r w:rsidRPr="00732536">
        <w:rPr>
          <w:rFonts w:ascii="Palatino Linotype" w:hAnsi="Palatino Linotype"/>
          <w:lang w:val="it-IT"/>
        </w:rPr>
        <w:t>.</w:t>
      </w:r>
    </w:p>
    <w:p w14:paraId="05BE1869" w14:textId="77777777" w:rsidR="00732536" w:rsidRPr="00732536" w:rsidRDefault="00732536" w:rsidP="00732536">
      <w:pPr>
        <w:ind w:left="-1134"/>
        <w:rPr>
          <w:rFonts w:ascii="Palatino Linotype" w:hAnsi="Palatino Linotype" w:cs="Courier New"/>
          <w:lang w:val="it-IT"/>
        </w:rPr>
      </w:pPr>
    </w:p>
    <w:p w14:paraId="68BB2080" w14:textId="77777777" w:rsidR="00732536" w:rsidRPr="00732536" w:rsidRDefault="00732536" w:rsidP="00732536">
      <w:pPr>
        <w:widowControl w:val="0"/>
        <w:suppressAutoHyphens/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4. </w:t>
      </w:r>
      <w:proofErr w:type="spellStart"/>
      <w:r w:rsidRPr="00732536">
        <w:rPr>
          <w:rFonts w:ascii="Palatino Linotype" w:hAnsi="Palatino Linotype" w:cs="Courier New"/>
          <w:lang w:val="it-IT"/>
        </w:rPr>
        <w:t>Atribuţiile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postului</w:t>
      </w:r>
      <w:proofErr w:type="spellEnd"/>
      <w:r w:rsidRPr="00732536">
        <w:rPr>
          <w:rFonts w:ascii="Palatino Linotype" w:hAnsi="Palatino Linotype" w:cs="Courier New"/>
          <w:lang w:val="it-IT"/>
        </w:rPr>
        <w:t>:</w:t>
      </w:r>
    </w:p>
    <w:p w14:paraId="6DDABCB8" w14:textId="77777777" w:rsidR="00732536" w:rsidRPr="00732536" w:rsidRDefault="00732536" w:rsidP="00732536">
      <w:pPr>
        <w:tabs>
          <w:tab w:val="left" w:pos="0"/>
        </w:tabs>
        <w:ind w:left="-1134"/>
        <w:rPr>
          <w:rFonts w:ascii="Palatino Linotype" w:hAnsi="Palatino Linotype"/>
          <w:lang w:val="it-IT"/>
        </w:rPr>
      </w:pPr>
      <w:r w:rsidRPr="00732536">
        <w:rPr>
          <w:rFonts w:ascii="Palatino Linotype" w:hAnsi="Palatino Linotype"/>
          <w:lang w:val="it-IT"/>
        </w:rPr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dispune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cunoștințe</w:t>
      </w:r>
      <w:proofErr w:type="spellEnd"/>
      <w:r w:rsidRPr="00732536">
        <w:rPr>
          <w:rFonts w:ascii="Palatino Linotype" w:hAnsi="Palatino Linotype"/>
          <w:lang w:val="it-IT"/>
        </w:rPr>
        <w:t xml:space="preserve"> generale </w:t>
      </w:r>
      <w:proofErr w:type="spellStart"/>
      <w:r w:rsidRPr="00732536">
        <w:rPr>
          <w:rFonts w:ascii="Palatino Linotype" w:hAnsi="Palatino Linotype"/>
          <w:lang w:val="it-IT"/>
        </w:rPr>
        <w:t>privind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activitatea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patrimoniul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Național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Secuiesc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efectuează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lucrări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întreținere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reparații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curente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clădirilor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instalațiilor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dotărilor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aflate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administrarea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muzeului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contribuie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menținerea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curățeniei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ordinii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clădirile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anexele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spațiile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exterioare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administrate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instituție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întreține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aleile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curțile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spațiile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verzi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căile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acces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participă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pregătirea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montarea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demontarea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expozițiilor</w:t>
      </w:r>
      <w:proofErr w:type="spellEnd"/>
      <w:r w:rsidRPr="00732536">
        <w:rPr>
          <w:rFonts w:ascii="Palatino Linotype" w:hAnsi="Palatino Linotype"/>
          <w:lang w:val="it-IT"/>
        </w:rPr>
        <w:t xml:space="preserve"> permanente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temporare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participă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organizarea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desfășurarea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manifestărilor</w:t>
      </w:r>
      <w:proofErr w:type="spellEnd"/>
      <w:r w:rsidRPr="00732536">
        <w:rPr>
          <w:rFonts w:ascii="Palatino Linotype" w:hAnsi="Palatino Linotype"/>
          <w:lang w:val="it-IT"/>
        </w:rPr>
        <w:t xml:space="preserve"> culturale, educative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științifice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organizate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muzeu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participă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manipularea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încărcarea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descărcarea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transportul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materialelor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mobilierului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expozițional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echipamentelor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altor </w:t>
      </w:r>
      <w:proofErr w:type="spellStart"/>
      <w:r w:rsidRPr="00732536">
        <w:rPr>
          <w:rFonts w:ascii="Palatino Linotype" w:hAnsi="Palatino Linotype"/>
          <w:lang w:val="it-IT"/>
        </w:rPr>
        <w:t>bunuri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necesare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activităților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muzeale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colaborează</w:t>
      </w:r>
      <w:proofErr w:type="spellEnd"/>
      <w:r w:rsidRPr="00732536">
        <w:rPr>
          <w:rFonts w:ascii="Palatino Linotype" w:hAnsi="Palatino Linotype"/>
          <w:lang w:val="it-IT"/>
        </w:rPr>
        <w:t xml:space="preserve"> cu </w:t>
      </w:r>
      <w:proofErr w:type="spellStart"/>
      <w:r w:rsidRPr="00732536">
        <w:rPr>
          <w:rFonts w:ascii="Palatino Linotype" w:hAnsi="Palatino Linotype"/>
          <w:lang w:val="it-IT"/>
        </w:rPr>
        <w:t>muzeografii</w:t>
      </w:r>
      <w:proofErr w:type="spellEnd"/>
      <w:r w:rsidRPr="00732536">
        <w:rPr>
          <w:rFonts w:ascii="Palatino Linotype" w:hAnsi="Palatino Linotype"/>
          <w:lang w:val="it-IT"/>
        </w:rPr>
        <w:t xml:space="preserve">, conservatorii, </w:t>
      </w:r>
      <w:proofErr w:type="spellStart"/>
      <w:r w:rsidRPr="00732536">
        <w:rPr>
          <w:rFonts w:ascii="Palatino Linotype" w:hAnsi="Palatino Linotype"/>
          <w:lang w:val="it-IT"/>
        </w:rPr>
        <w:t>restauratorii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pedagogii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muzeali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ceilalți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angajați</w:t>
      </w:r>
      <w:proofErr w:type="spellEnd"/>
      <w:r w:rsidRPr="00732536">
        <w:rPr>
          <w:rFonts w:ascii="Palatino Linotype" w:hAnsi="Palatino Linotype"/>
          <w:lang w:val="it-IT"/>
        </w:rPr>
        <w:t xml:space="preserve"> ai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contribuie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întreținerea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expozițiilor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aer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liber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elementelor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patrimoniu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aflate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administrarea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muzeului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execută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lucrări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sezoniere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întreținere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terenului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vegetației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efectuează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deszăpezirea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căilor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acces</w:t>
      </w:r>
      <w:proofErr w:type="spellEnd"/>
      <w:r w:rsidRPr="00732536">
        <w:rPr>
          <w:rFonts w:ascii="Palatino Linotype" w:hAnsi="Palatino Linotype"/>
          <w:lang w:val="it-IT"/>
        </w:rPr>
        <w:t xml:space="preserve">, a </w:t>
      </w:r>
      <w:proofErr w:type="spellStart"/>
      <w:r w:rsidRPr="00732536">
        <w:rPr>
          <w:rFonts w:ascii="Palatino Linotype" w:hAnsi="Palatino Linotype"/>
          <w:lang w:val="it-IT"/>
        </w:rPr>
        <w:t>curților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spațiilor</w:t>
      </w:r>
      <w:proofErr w:type="spellEnd"/>
      <w:r w:rsidRPr="00732536">
        <w:rPr>
          <w:rFonts w:ascii="Palatino Linotype" w:hAnsi="Palatino Linotype"/>
          <w:lang w:val="it-IT"/>
        </w:rPr>
        <w:t xml:space="preserve"> destinate </w:t>
      </w:r>
      <w:proofErr w:type="spellStart"/>
      <w:r w:rsidRPr="00732536">
        <w:rPr>
          <w:rFonts w:ascii="Palatino Linotype" w:hAnsi="Palatino Linotype"/>
          <w:lang w:val="it-IT"/>
        </w:rPr>
        <w:t>publicului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conform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dispozițiilor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primite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urmărește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starea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tehnică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clădirilor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semnalează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conducerii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eventualele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defecțiuni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sau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situații</w:t>
      </w:r>
      <w:proofErr w:type="spellEnd"/>
      <w:r w:rsidRPr="00732536">
        <w:rPr>
          <w:rFonts w:ascii="Palatino Linotype" w:hAnsi="Palatino Linotype"/>
          <w:lang w:val="it-IT"/>
        </w:rPr>
        <w:t xml:space="preserve"> care </w:t>
      </w:r>
      <w:proofErr w:type="spellStart"/>
      <w:r w:rsidRPr="00732536">
        <w:rPr>
          <w:rFonts w:ascii="Palatino Linotype" w:hAnsi="Palatino Linotype"/>
          <w:lang w:val="it-IT"/>
        </w:rPr>
        <w:t>necesită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intervenții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asigură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utilizarea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eficientă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responsabilă</w:t>
      </w:r>
      <w:proofErr w:type="spellEnd"/>
      <w:r w:rsidRPr="00732536">
        <w:rPr>
          <w:rFonts w:ascii="Palatino Linotype" w:hAnsi="Palatino Linotype"/>
          <w:lang w:val="it-IT"/>
        </w:rPr>
        <w:t xml:space="preserve"> a </w:t>
      </w:r>
      <w:proofErr w:type="spellStart"/>
      <w:r w:rsidRPr="00732536">
        <w:rPr>
          <w:rFonts w:ascii="Palatino Linotype" w:hAnsi="Palatino Linotype"/>
          <w:lang w:val="it-IT"/>
        </w:rPr>
        <w:t>materialelor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echipamentelor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puse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dispoziție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participă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activitățile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întreținere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amenajare</w:t>
      </w:r>
      <w:proofErr w:type="spellEnd"/>
      <w:r w:rsidRPr="00732536">
        <w:rPr>
          <w:rFonts w:ascii="Palatino Linotype" w:hAnsi="Palatino Linotype"/>
          <w:lang w:val="it-IT"/>
        </w:rPr>
        <w:t xml:space="preserve">, montare de </w:t>
      </w:r>
      <w:proofErr w:type="spellStart"/>
      <w:r w:rsidRPr="00732536">
        <w:rPr>
          <w:rFonts w:ascii="Palatino Linotype" w:hAnsi="Palatino Linotype"/>
          <w:lang w:val="it-IT"/>
        </w:rPr>
        <w:t>expoziții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organizare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evenimente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alte </w:t>
      </w:r>
      <w:proofErr w:type="spellStart"/>
      <w:r w:rsidRPr="00732536">
        <w:rPr>
          <w:rFonts w:ascii="Palatino Linotype" w:hAnsi="Palatino Linotype"/>
          <w:lang w:val="it-IT"/>
        </w:rPr>
        <w:t>activități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specifice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desfășurate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cadrul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sediului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central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din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Sfântu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Gheorghe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sau</w:t>
      </w:r>
      <w:proofErr w:type="spellEnd"/>
      <w:r w:rsidRPr="00732536">
        <w:rPr>
          <w:rFonts w:ascii="Palatino Linotype" w:hAnsi="Palatino Linotype"/>
          <w:lang w:val="it-IT"/>
        </w:rPr>
        <w:t xml:space="preserve"> al altor </w:t>
      </w:r>
      <w:proofErr w:type="spellStart"/>
      <w:r w:rsidRPr="00732536">
        <w:rPr>
          <w:rFonts w:ascii="Palatino Linotype" w:hAnsi="Palatino Linotype"/>
          <w:lang w:val="it-IT"/>
        </w:rPr>
        <w:t>secții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Național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Secuiesc</w:t>
      </w:r>
      <w:proofErr w:type="spellEnd"/>
      <w:r w:rsidRPr="00732536">
        <w:rPr>
          <w:rFonts w:ascii="Palatino Linotype" w:hAnsi="Palatino Linotype"/>
          <w:lang w:val="it-IT"/>
        </w:rPr>
        <w:t xml:space="preserve">, la </w:t>
      </w:r>
      <w:proofErr w:type="spellStart"/>
      <w:r w:rsidRPr="00732536">
        <w:rPr>
          <w:rFonts w:ascii="Palatino Linotype" w:hAnsi="Palatino Linotype"/>
          <w:lang w:val="it-IT"/>
        </w:rPr>
        <w:t>solicitarea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conducerii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participă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activități</w:t>
      </w:r>
      <w:proofErr w:type="spellEnd"/>
      <w:r w:rsidRPr="00732536">
        <w:rPr>
          <w:rFonts w:ascii="Palatino Linotype" w:hAnsi="Palatino Linotype"/>
          <w:lang w:val="it-IT"/>
        </w:rPr>
        <w:t xml:space="preserve"> comune </w:t>
      </w:r>
      <w:proofErr w:type="spellStart"/>
      <w:r w:rsidRPr="00732536">
        <w:rPr>
          <w:rFonts w:ascii="Palatino Linotype" w:hAnsi="Palatino Linotype"/>
          <w:lang w:val="it-IT"/>
        </w:rPr>
        <w:t>organizate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Muzeul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Național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Secuiesc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răspunde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solicitărilor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situații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urgență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sau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forță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majoră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inclusiv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afara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programului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normal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lucru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condițiile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prevăzute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legislația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muncii</w:t>
      </w:r>
      <w:proofErr w:type="spellEnd"/>
      <w:r w:rsidRPr="00732536">
        <w:rPr>
          <w:rFonts w:ascii="Palatino Linotype" w:hAnsi="Palatino Linotype"/>
          <w:lang w:val="it-IT"/>
        </w:rPr>
        <w:t>;</w:t>
      </w:r>
      <w:r w:rsidRPr="00732536">
        <w:rPr>
          <w:rFonts w:ascii="Palatino Linotype" w:hAnsi="Palatino Linotype"/>
          <w:lang w:val="it-IT"/>
        </w:rPr>
        <w:br/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îndeplinește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alte </w:t>
      </w:r>
      <w:proofErr w:type="spellStart"/>
      <w:r w:rsidRPr="00732536">
        <w:rPr>
          <w:rFonts w:ascii="Palatino Linotype" w:hAnsi="Palatino Linotype"/>
          <w:lang w:val="it-IT"/>
        </w:rPr>
        <w:t>atribuții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dispuse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conducerea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conformitate</w:t>
      </w:r>
      <w:proofErr w:type="spellEnd"/>
      <w:r w:rsidRPr="00732536">
        <w:rPr>
          <w:rFonts w:ascii="Palatino Linotype" w:hAnsi="Palatino Linotype"/>
          <w:lang w:val="it-IT"/>
        </w:rPr>
        <w:t xml:space="preserve"> cu </w:t>
      </w:r>
      <w:proofErr w:type="spellStart"/>
      <w:r w:rsidRPr="00732536">
        <w:rPr>
          <w:rFonts w:ascii="Palatino Linotype" w:hAnsi="Palatino Linotype"/>
          <w:lang w:val="it-IT"/>
        </w:rPr>
        <w:t>pregătirea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profesională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specificul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postului</w:t>
      </w:r>
      <w:proofErr w:type="spellEnd"/>
      <w:r w:rsidRPr="00732536">
        <w:rPr>
          <w:rFonts w:ascii="Palatino Linotype" w:hAnsi="Palatino Linotype"/>
          <w:lang w:val="it-IT"/>
        </w:rPr>
        <w:t>.</w:t>
      </w:r>
    </w:p>
    <w:p w14:paraId="7B86C019" w14:textId="77777777" w:rsidR="00732536" w:rsidRPr="00732536" w:rsidRDefault="00732536" w:rsidP="00732536">
      <w:pPr>
        <w:tabs>
          <w:tab w:val="left" w:pos="0"/>
        </w:tabs>
        <w:ind w:left="-1134"/>
        <w:rPr>
          <w:rFonts w:ascii="Palatino Linotype" w:hAnsi="Palatino Linotype"/>
          <w:lang w:val="it-IT"/>
        </w:rPr>
      </w:pPr>
      <w:r w:rsidRPr="00732536">
        <w:rPr>
          <w:rFonts w:ascii="Palatino Linotype" w:hAnsi="Palatino Linotype"/>
          <w:lang w:val="it-IT"/>
        </w:rPr>
        <w:t xml:space="preserve">• </w:t>
      </w:r>
      <w:proofErr w:type="spellStart"/>
      <w:r w:rsidRPr="00732536">
        <w:rPr>
          <w:rFonts w:ascii="Palatino Linotype" w:hAnsi="Palatino Linotype"/>
          <w:lang w:val="it-IT"/>
        </w:rPr>
        <w:t>Programul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normal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lucru</w:t>
      </w:r>
      <w:proofErr w:type="spellEnd"/>
      <w:r w:rsidRPr="00732536">
        <w:rPr>
          <w:rFonts w:ascii="Palatino Linotype" w:hAnsi="Palatino Linotype"/>
          <w:lang w:val="it-IT"/>
        </w:rPr>
        <w:t xml:space="preserve"> este de </w:t>
      </w:r>
      <w:proofErr w:type="spellStart"/>
      <w:r w:rsidRPr="00732536">
        <w:rPr>
          <w:rFonts w:ascii="Palatino Linotype" w:hAnsi="Palatino Linotype"/>
          <w:lang w:val="it-IT"/>
        </w:rPr>
        <w:t>luni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până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vineri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între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orele</w:t>
      </w:r>
      <w:proofErr w:type="spellEnd"/>
      <w:r w:rsidRPr="00732536">
        <w:rPr>
          <w:rFonts w:ascii="Palatino Linotype" w:hAnsi="Palatino Linotype"/>
          <w:lang w:val="it-IT"/>
        </w:rPr>
        <w:t xml:space="preserve"> 08:00–16:00.</w:t>
      </w:r>
    </w:p>
    <w:p w14:paraId="7B847697" w14:textId="77777777" w:rsidR="00732536" w:rsidRPr="00732536" w:rsidRDefault="00732536" w:rsidP="00732536">
      <w:pPr>
        <w:tabs>
          <w:tab w:val="left" w:pos="0"/>
        </w:tabs>
        <w:ind w:left="-1134"/>
        <w:rPr>
          <w:rFonts w:ascii="Palatino Linotype" w:hAnsi="Palatino Linotype"/>
          <w:lang w:val="it-IT"/>
        </w:rPr>
      </w:pPr>
      <w:proofErr w:type="spellStart"/>
      <w:r w:rsidRPr="00732536">
        <w:rPr>
          <w:rFonts w:ascii="Palatino Linotype" w:hAnsi="Palatino Linotype"/>
          <w:lang w:val="it-IT"/>
        </w:rPr>
        <w:t>Având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vedere </w:t>
      </w:r>
      <w:proofErr w:type="spellStart"/>
      <w:r w:rsidRPr="00732536">
        <w:rPr>
          <w:rFonts w:ascii="Palatino Linotype" w:hAnsi="Palatino Linotype"/>
          <w:lang w:val="it-IT"/>
        </w:rPr>
        <w:t>specificul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activității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muzeale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necesitatea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asigurării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accesului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publicului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Castelul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Mikó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din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Olteni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salariatul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poate</w:t>
      </w:r>
      <w:proofErr w:type="spellEnd"/>
      <w:r w:rsidRPr="00732536">
        <w:rPr>
          <w:rFonts w:ascii="Palatino Linotype" w:hAnsi="Palatino Linotype"/>
          <w:lang w:val="it-IT"/>
        </w:rPr>
        <w:t xml:space="preserve"> fi </w:t>
      </w:r>
      <w:proofErr w:type="spellStart"/>
      <w:r w:rsidRPr="00732536">
        <w:rPr>
          <w:rFonts w:ascii="Palatino Linotype" w:hAnsi="Palatino Linotype"/>
          <w:lang w:val="it-IT"/>
        </w:rPr>
        <w:t>inclus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prin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rotație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programul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permanență</w:t>
      </w:r>
      <w:proofErr w:type="spellEnd"/>
      <w:r w:rsidRPr="00732536">
        <w:rPr>
          <w:rFonts w:ascii="Palatino Linotype" w:hAnsi="Palatino Linotype"/>
          <w:lang w:val="it-IT"/>
        </w:rPr>
        <w:t xml:space="preserve"> al </w:t>
      </w:r>
      <w:proofErr w:type="spellStart"/>
      <w:r w:rsidRPr="00732536">
        <w:rPr>
          <w:rFonts w:ascii="Palatino Linotype" w:hAnsi="Palatino Linotype"/>
          <w:lang w:val="it-IT"/>
        </w:rPr>
        <w:lastRenderedPageBreak/>
        <w:t>secției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inclusiv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zilele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sâmbătă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duminică</w:t>
      </w:r>
      <w:proofErr w:type="spellEnd"/>
      <w:r w:rsidRPr="00732536">
        <w:rPr>
          <w:rFonts w:ascii="Palatino Linotype" w:hAnsi="Palatino Linotype"/>
          <w:lang w:val="it-IT"/>
        </w:rPr>
        <w:t xml:space="preserve">. De </w:t>
      </w:r>
      <w:proofErr w:type="spellStart"/>
      <w:r w:rsidRPr="00732536">
        <w:rPr>
          <w:rFonts w:ascii="Palatino Linotype" w:hAnsi="Palatino Linotype"/>
          <w:lang w:val="it-IT"/>
        </w:rPr>
        <w:t>regulă</w:t>
      </w:r>
      <w:proofErr w:type="spellEnd"/>
      <w:r w:rsidRPr="00732536">
        <w:rPr>
          <w:rFonts w:ascii="Palatino Linotype" w:hAnsi="Palatino Linotype"/>
          <w:lang w:val="it-IT"/>
        </w:rPr>
        <w:t xml:space="preserve">, </w:t>
      </w:r>
      <w:proofErr w:type="spellStart"/>
      <w:r w:rsidRPr="00732536">
        <w:rPr>
          <w:rFonts w:ascii="Palatino Linotype" w:hAnsi="Palatino Linotype"/>
          <w:lang w:val="it-IT"/>
        </w:rPr>
        <w:t>permanența</w:t>
      </w:r>
      <w:proofErr w:type="spellEnd"/>
      <w:r w:rsidRPr="00732536">
        <w:rPr>
          <w:rFonts w:ascii="Palatino Linotype" w:hAnsi="Palatino Linotype"/>
          <w:lang w:val="it-IT"/>
        </w:rPr>
        <w:t xml:space="preserve"> se </w:t>
      </w:r>
      <w:proofErr w:type="spellStart"/>
      <w:r w:rsidRPr="00732536">
        <w:rPr>
          <w:rFonts w:ascii="Palatino Linotype" w:hAnsi="Palatino Linotype"/>
          <w:lang w:val="it-IT"/>
        </w:rPr>
        <w:t>asigură</w:t>
      </w:r>
      <w:proofErr w:type="spellEnd"/>
      <w:r w:rsidRPr="00732536">
        <w:rPr>
          <w:rFonts w:ascii="Palatino Linotype" w:hAnsi="Palatino Linotype"/>
          <w:lang w:val="it-IT"/>
        </w:rPr>
        <w:t xml:space="preserve"> o </w:t>
      </w:r>
      <w:proofErr w:type="spellStart"/>
      <w:r w:rsidRPr="00732536">
        <w:rPr>
          <w:rFonts w:ascii="Palatino Linotype" w:hAnsi="Palatino Linotype"/>
          <w:lang w:val="it-IT"/>
        </w:rPr>
        <w:t>dată</w:t>
      </w:r>
      <w:proofErr w:type="spellEnd"/>
      <w:r w:rsidRPr="00732536">
        <w:rPr>
          <w:rFonts w:ascii="Palatino Linotype" w:hAnsi="Palatino Linotype"/>
          <w:lang w:val="it-IT"/>
        </w:rPr>
        <w:t xml:space="preserve"> pe </w:t>
      </w:r>
      <w:proofErr w:type="spellStart"/>
      <w:r w:rsidRPr="00732536">
        <w:rPr>
          <w:rFonts w:ascii="Palatino Linotype" w:hAnsi="Palatino Linotype"/>
          <w:lang w:val="it-IT"/>
        </w:rPr>
        <w:t>lună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sau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conform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programării</w:t>
      </w:r>
      <w:proofErr w:type="spellEnd"/>
      <w:r w:rsidRPr="00732536">
        <w:rPr>
          <w:rFonts w:ascii="Palatino Linotype" w:hAnsi="Palatino Linotype"/>
          <w:lang w:val="it-IT"/>
        </w:rPr>
        <w:t xml:space="preserve"> stabilite de </w:t>
      </w:r>
      <w:proofErr w:type="spellStart"/>
      <w:r w:rsidRPr="00732536">
        <w:rPr>
          <w:rFonts w:ascii="Palatino Linotype" w:hAnsi="Palatino Linotype"/>
          <w:lang w:val="it-IT"/>
        </w:rPr>
        <w:t>conducerea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>.</w:t>
      </w:r>
    </w:p>
    <w:p w14:paraId="23C67445" w14:textId="77777777" w:rsidR="00732536" w:rsidRPr="00732536" w:rsidRDefault="00732536" w:rsidP="00732536">
      <w:pPr>
        <w:tabs>
          <w:tab w:val="left" w:pos="0"/>
        </w:tabs>
        <w:ind w:left="-1134"/>
        <w:rPr>
          <w:rFonts w:ascii="Palatino Linotype" w:hAnsi="Palatino Linotype"/>
          <w:lang w:val="it-IT"/>
        </w:rPr>
      </w:pPr>
      <w:proofErr w:type="spellStart"/>
      <w:r w:rsidRPr="00732536">
        <w:rPr>
          <w:rFonts w:ascii="Palatino Linotype" w:hAnsi="Palatino Linotype"/>
          <w:lang w:val="it-IT"/>
        </w:rPr>
        <w:t>Activitatea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desfășurată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zilele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repaus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săptămânal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sau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afara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programului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normal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lucru</w:t>
      </w:r>
      <w:proofErr w:type="spellEnd"/>
      <w:r w:rsidRPr="00732536">
        <w:rPr>
          <w:rFonts w:ascii="Palatino Linotype" w:hAnsi="Palatino Linotype"/>
          <w:lang w:val="it-IT"/>
        </w:rPr>
        <w:t xml:space="preserve"> se </w:t>
      </w:r>
      <w:proofErr w:type="spellStart"/>
      <w:r w:rsidRPr="00732536">
        <w:rPr>
          <w:rFonts w:ascii="Palatino Linotype" w:hAnsi="Palatino Linotype"/>
          <w:lang w:val="it-IT"/>
        </w:rPr>
        <w:t>compensează</w:t>
      </w:r>
      <w:proofErr w:type="spellEnd"/>
      <w:r w:rsidRPr="00732536">
        <w:rPr>
          <w:rFonts w:ascii="Palatino Linotype" w:hAnsi="Palatino Linotype"/>
          <w:lang w:val="it-IT"/>
        </w:rPr>
        <w:t xml:space="preserve"> cu </w:t>
      </w:r>
      <w:proofErr w:type="spellStart"/>
      <w:r w:rsidRPr="00732536">
        <w:rPr>
          <w:rFonts w:ascii="Palatino Linotype" w:hAnsi="Palatino Linotype"/>
          <w:lang w:val="it-IT"/>
        </w:rPr>
        <w:t>timp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liber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corespunzător</w:t>
      </w:r>
      <w:proofErr w:type="spellEnd"/>
      <w:r w:rsidRPr="00732536">
        <w:rPr>
          <w:rFonts w:ascii="Palatino Linotype" w:hAnsi="Palatino Linotype"/>
          <w:lang w:val="it-IT"/>
        </w:rPr>
        <w:t xml:space="preserve"> ori </w:t>
      </w:r>
      <w:proofErr w:type="spellStart"/>
      <w:r w:rsidRPr="00732536">
        <w:rPr>
          <w:rFonts w:ascii="Palatino Linotype" w:hAnsi="Palatino Linotype"/>
          <w:lang w:val="it-IT"/>
        </w:rPr>
        <w:t>în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condițiile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prevăzute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legislația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muncii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și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regulamentele</w:t>
      </w:r>
      <w:proofErr w:type="spellEnd"/>
      <w:r w:rsidRPr="00732536">
        <w:rPr>
          <w:rFonts w:ascii="Palatino Linotype" w:hAnsi="Palatino Linotype"/>
          <w:lang w:val="it-IT"/>
        </w:rPr>
        <w:t xml:space="preserve"> interne </w:t>
      </w:r>
      <w:proofErr w:type="spellStart"/>
      <w:r w:rsidRPr="00732536">
        <w:rPr>
          <w:rFonts w:ascii="Palatino Linotype" w:hAnsi="Palatino Linotype"/>
          <w:lang w:val="it-IT"/>
        </w:rPr>
        <w:t>ale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instituției</w:t>
      </w:r>
      <w:proofErr w:type="spellEnd"/>
      <w:r w:rsidRPr="00732536">
        <w:rPr>
          <w:rFonts w:ascii="Palatino Linotype" w:hAnsi="Palatino Linotype"/>
          <w:lang w:val="it-IT"/>
        </w:rPr>
        <w:t>.</w:t>
      </w:r>
    </w:p>
    <w:p w14:paraId="0F6746D2" w14:textId="77777777" w:rsidR="00732536" w:rsidRPr="00732536" w:rsidRDefault="00732536" w:rsidP="00732536">
      <w:pPr>
        <w:tabs>
          <w:tab w:val="left" w:pos="0"/>
        </w:tabs>
        <w:ind w:left="-1134"/>
        <w:rPr>
          <w:rFonts w:ascii="Palatino Linotype" w:hAnsi="Palatino Linotype"/>
          <w:lang w:val="it-IT"/>
        </w:rPr>
      </w:pPr>
    </w:p>
    <w:p w14:paraId="0814B245" w14:textId="77777777" w:rsidR="00732536" w:rsidRPr="00732536" w:rsidRDefault="00732536" w:rsidP="00732536">
      <w:pPr>
        <w:tabs>
          <w:tab w:val="left" w:pos="0"/>
        </w:tabs>
        <w:ind w:left="-1134"/>
        <w:rPr>
          <w:lang w:val="it-IT"/>
        </w:rPr>
      </w:pPr>
    </w:p>
    <w:p w14:paraId="1D07BB96" w14:textId="77777777" w:rsidR="00732536" w:rsidRPr="00732536" w:rsidRDefault="00732536" w:rsidP="00732536">
      <w:pPr>
        <w:widowControl w:val="0"/>
        <w:suppressAutoHyphens/>
        <w:autoSpaceDE w:val="0"/>
        <w:autoSpaceDN w:val="0"/>
        <w:adjustRightInd w:val="0"/>
        <w:ind w:left="-1134"/>
        <w:rPr>
          <w:rFonts w:ascii="Palatino Linotype" w:hAnsi="Palatino Linotype" w:cs="Courier New"/>
          <w:b/>
          <w:bCs/>
          <w:lang w:val="it-IT"/>
        </w:rPr>
      </w:pPr>
      <w:r w:rsidRPr="00732536">
        <w:rPr>
          <w:rFonts w:ascii="Palatino Linotype" w:hAnsi="Palatino Linotype" w:cs="Courier New"/>
          <w:b/>
          <w:bCs/>
          <w:lang w:val="it-IT"/>
        </w:rPr>
        <w:t xml:space="preserve">C. Sfera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relaţională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a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titularului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b/>
          <w:bCs/>
          <w:lang w:val="it-IT"/>
        </w:rPr>
        <w:t>postului</w:t>
      </w:r>
      <w:proofErr w:type="spellEnd"/>
      <w:r w:rsidRPr="00732536">
        <w:rPr>
          <w:rFonts w:ascii="Palatino Linotype" w:hAnsi="Palatino Linotype" w:cs="Courier New"/>
          <w:b/>
          <w:bCs/>
          <w:lang w:val="it-IT"/>
        </w:rPr>
        <w:t xml:space="preserve"> </w:t>
      </w:r>
    </w:p>
    <w:p w14:paraId="4CB43E03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</w:p>
    <w:p w14:paraId="39BBCEBC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 b) </w:t>
      </w:r>
      <w:proofErr w:type="spellStart"/>
      <w:r w:rsidRPr="00732536">
        <w:rPr>
          <w:rFonts w:ascii="Palatino Linotype" w:hAnsi="Palatino Linotype" w:cs="Courier New"/>
          <w:lang w:val="it-IT"/>
        </w:rPr>
        <w:t>Relaţii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funcţionale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</w:p>
    <w:p w14:paraId="74F6CD5F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ro-RO"/>
        </w:rPr>
      </w:pPr>
      <w:r w:rsidRPr="00732536">
        <w:rPr>
          <w:rFonts w:ascii="Palatino Linotype" w:hAnsi="Palatino Linotype" w:cs="Courier New"/>
          <w:lang w:val="it-IT"/>
        </w:rPr>
        <w:t xml:space="preserve"> c) </w:t>
      </w:r>
      <w:proofErr w:type="spellStart"/>
      <w:r w:rsidRPr="00732536">
        <w:rPr>
          <w:rFonts w:ascii="Palatino Linotype" w:hAnsi="Palatino Linotype" w:cs="Courier New"/>
          <w:lang w:val="it-IT"/>
        </w:rPr>
        <w:t>Relaţii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control: </w:t>
      </w:r>
      <w:proofErr w:type="spellStart"/>
      <w:r w:rsidRPr="00732536">
        <w:rPr>
          <w:rFonts w:ascii="Palatino Linotype" w:hAnsi="Palatino Linotype" w:cs="Courier New"/>
          <w:lang w:val="it-IT"/>
        </w:rPr>
        <w:t>Responsabilul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sec</w:t>
      </w:r>
      <w:proofErr w:type="spellStart"/>
      <w:r w:rsidRPr="00732536">
        <w:rPr>
          <w:rFonts w:ascii="Palatino Linotype" w:hAnsi="Palatino Linotype" w:cs="Courier New"/>
          <w:lang w:val="ro-RO"/>
        </w:rPr>
        <w:t>ției</w:t>
      </w:r>
      <w:proofErr w:type="spellEnd"/>
    </w:p>
    <w:p w14:paraId="3B31B5DD" w14:textId="77777777" w:rsidR="00732536" w:rsidRPr="00732536" w:rsidRDefault="00732536" w:rsidP="00732536">
      <w:pPr>
        <w:autoSpaceDE w:val="0"/>
        <w:autoSpaceDN w:val="0"/>
        <w:adjustRightInd w:val="0"/>
        <w:ind w:left="-1134"/>
        <w:rPr>
          <w:rFonts w:ascii="Palatino Linotype" w:hAnsi="Palatino Linotype" w:cs="Courier New"/>
          <w:lang w:val="it-IT"/>
        </w:rPr>
      </w:pPr>
      <w:r w:rsidRPr="00732536">
        <w:rPr>
          <w:rFonts w:ascii="Palatino Linotype" w:hAnsi="Palatino Linotype" w:cs="Courier New"/>
          <w:lang w:val="it-IT"/>
        </w:rPr>
        <w:t xml:space="preserve"> d) </w:t>
      </w:r>
      <w:proofErr w:type="spellStart"/>
      <w:r w:rsidRPr="00732536">
        <w:rPr>
          <w:rFonts w:ascii="Palatino Linotype" w:hAnsi="Palatino Linotype" w:cs="Courier New"/>
          <w:lang w:val="it-IT"/>
        </w:rPr>
        <w:t>Relaţii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reprezentare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: </w:t>
      </w:r>
      <w:proofErr w:type="spellStart"/>
      <w:r w:rsidRPr="00732536">
        <w:rPr>
          <w:rFonts w:ascii="Palatino Linotype" w:hAnsi="Palatino Linotype" w:cs="Courier New"/>
          <w:lang w:val="it-IT"/>
        </w:rPr>
        <w:t>prin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</w:t>
      </w:r>
      <w:proofErr w:type="spellStart"/>
      <w:r w:rsidRPr="00732536">
        <w:rPr>
          <w:rFonts w:ascii="Palatino Linotype" w:hAnsi="Palatino Linotype" w:cs="Courier New"/>
          <w:lang w:val="it-IT"/>
        </w:rPr>
        <w:t>seful</w:t>
      </w:r>
      <w:proofErr w:type="spellEnd"/>
      <w:r w:rsidRPr="00732536">
        <w:rPr>
          <w:rFonts w:ascii="Palatino Linotype" w:hAnsi="Palatino Linotype" w:cs="Courier New"/>
          <w:lang w:val="it-IT"/>
        </w:rPr>
        <w:t xml:space="preserve"> de </w:t>
      </w:r>
      <w:proofErr w:type="spellStart"/>
      <w:r w:rsidRPr="00732536">
        <w:rPr>
          <w:rFonts w:ascii="Palatino Linotype" w:hAnsi="Palatino Linotype" w:cs="Courier New"/>
          <w:lang w:val="it-IT"/>
        </w:rPr>
        <w:t>serviciu</w:t>
      </w:r>
      <w:proofErr w:type="spellEnd"/>
      <w:r w:rsidRPr="00732536">
        <w:rPr>
          <w:rFonts w:ascii="Palatino Linotype" w:hAnsi="Palatino Linotype" w:cs="Courier New"/>
          <w:lang w:val="it-IT"/>
        </w:rPr>
        <w:t>;</w:t>
      </w:r>
    </w:p>
    <w:p w14:paraId="7D1ABEF7" w14:textId="77777777" w:rsidR="00732536" w:rsidRPr="00732536" w:rsidRDefault="00732536" w:rsidP="00732536">
      <w:pPr>
        <w:ind w:left="-1134"/>
        <w:rPr>
          <w:rFonts w:ascii="Palatino Linotype" w:hAnsi="Palatino Linotype"/>
          <w:lang w:val="it-IT"/>
        </w:rPr>
      </w:pPr>
    </w:p>
    <w:p w14:paraId="061D0837" w14:textId="77777777" w:rsidR="00732536" w:rsidRPr="00732536" w:rsidRDefault="00732536" w:rsidP="00732536">
      <w:pPr>
        <w:ind w:left="-1134"/>
        <w:rPr>
          <w:rFonts w:ascii="Palatino Linotype" w:hAnsi="Palatino Linotype"/>
          <w:lang w:val="it-IT"/>
        </w:rPr>
      </w:pPr>
    </w:p>
    <w:p w14:paraId="22D0CA79" w14:textId="77777777" w:rsidR="00732536" w:rsidRPr="00732536" w:rsidRDefault="00732536" w:rsidP="00732536">
      <w:pPr>
        <w:ind w:left="-1134"/>
        <w:rPr>
          <w:rFonts w:ascii="Palatino Linotype" w:hAnsi="Palatino Linotype"/>
          <w:lang w:val="it-IT"/>
        </w:rPr>
      </w:pPr>
      <w:proofErr w:type="spellStart"/>
      <w:r w:rsidRPr="00732536">
        <w:rPr>
          <w:rFonts w:ascii="Palatino Linotype" w:hAnsi="Palatino Linotype"/>
          <w:lang w:val="it-IT"/>
        </w:rPr>
        <w:t>Luat</w:t>
      </w:r>
      <w:proofErr w:type="spellEnd"/>
      <w:r w:rsidRPr="00732536">
        <w:rPr>
          <w:rFonts w:ascii="Palatino Linotype" w:hAnsi="Palatino Linotype"/>
          <w:lang w:val="it-IT"/>
        </w:rPr>
        <w:t xml:space="preserve"> la </w:t>
      </w:r>
      <w:proofErr w:type="spellStart"/>
      <w:r w:rsidRPr="00732536">
        <w:rPr>
          <w:rFonts w:ascii="Palatino Linotype" w:hAnsi="Palatino Linotype"/>
          <w:lang w:val="it-IT"/>
        </w:rPr>
        <w:t>cunoștință</w:t>
      </w:r>
      <w:proofErr w:type="spellEnd"/>
      <w:r w:rsidRPr="00732536">
        <w:rPr>
          <w:rFonts w:ascii="Palatino Linotype" w:hAnsi="Palatino Linotype"/>
          <w:lang w:val="it-IT"/>
        </w:rPr>
        <w:t xml:space="preserve"> de </w:t>
      </w:r>
      <w:proofErr w:type="spellStart"/>
      <w:r w:rsidRPr="00732536">
        <w:rPr>
          <w:rFonts w:ascii="Palatino Linotype" w:hAnsi="Palatino Linotype"/>
          <w:lang w:val="it-IT"/>
        </w:rPr>
        <w:t>către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ocupantul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postului</w:t>
      </w:r>
      <w:proofErr w:type="spellEnd"/>
      <w:r w:rsidRPr="00732536">
        <w:rPr>
          <w:rFonts w:ascii="Palatino Linotype" w:hAnsi="Palatino Linotype"/>
          <w:lang w:val="it-IT"/>
        </w:rPr>
        <w:t>:</w:t>
      </w:r>
    </w:p>
    <w:p w14:paraId="3EF4490B" w14:textId="77777777" w:rsidR="00732536" w:rsidRPr="00732536" w:rsidRDefault="00732536" w:rsidP="00732536">
      <w:pPr>
        <w:ind w:left="-1134"/>
        <w:rPr>
          <w:rFonts w:ascii="Palatino Linotype" w:hAnsi="Palatino Linotype"/>
          <w:lang w:val="hu-HU"/>
        </w:rPr>
      </w:pPr>
      <w:proofErr w:type="spellStart"/>
      <w:r w:rsidRPr="00732536">
        <w:rPr>
          <w:rFonts w:ascii="Palatino Linotype" w:hAnsi="Palatino Linotype"/>
          <w:lang w:val="it-IT"/>
        </w:rPr>
        <w:t>Numele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şi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prenumele</w:t>
      </w:r>
      <w:proofErr w:type="spellEnd"/>
      <w:r w:rsidRPr="00732536">
        <w:rPr>
          <w:rFonts w:ascii="Palatino Linotype" w:hAnsi="Palatino Linotype"/>
          <w:lang w:val="it-IT"/>
        </w:rPr>
        <w:t xml:space="preserve">: </w:t>
      </w:r>
    </w:p>
    <w:p w14:paraId="3CA2F09B" w14:textId="77777777" w:rsidR="00732536" w:rsidRPr="00732536" w:rsidRDefault="00732536" w:rsidP="00732536">
      <w:pPr>
        <w:ind w:left="-1134"/>
        <w:rPr>
          <w:rFonts w:ascii="Palatino Linotype" w:hAnsi="Palatino Linotype"/>
          <w:lang w:val="it-IT"/>
        </w:rPr>
      </w:pPr>
      <w:proofErr w:type="spellStart"/>
      <w:proofErr w:type="gramStart"/>
      <w:r w:rsidRPr="00732536">
        <w:rPr>
          <w:rFonts w:ascii="Palatino Linotype" w:hAnsi="Palatino Linotype"/>
          <w:lang w:val="it-IT"/>
        </w:rPr>
        <w:t>Semnătura</w:t>
      </w:r>
      <w:proofErr w:type="spellEnd"/>
      <w:r w:rsidRPr="00732536">
        <w:rPr>
          <w:rFonts w:ascii="Palatino Linotype" w:hAnsi="Palatino Linotype"/>
          <w:lang w:val="it-IT"/>
        </w:rPr>
        <w:t>:…</w:t>
      </w:r>
      <w:proofErr w:type="gramEnd"/>
      <w:r w:rsidRPr="00732536">
        <w:rPr>
          <w:rFonts w:ascii="Palatino Linotype" w:hAnsi="Palatino Linotype"/>
          <w:lang w:val="it-IT"/>
        </w:rPr>
        <w:t>…………………….</w:t>
      </w:r>
    </w:p>
    <w:p w14:paraId="51F53A55" w14:textId="77777777" w:rsidR="00732536" w:rsidRPr="00732536" w:rsidRDefault="00732536" w:rsidP="00732536">
      <w:pPr>
        <w:ind w:left="-1134"/>
        <w:rPr>
          <w:rFonts w:ascii="Palatino Linotype" w:hAnsi="Palatino Linotype"/>
        </w:rPr>
      </w:pPr>
      <w:r w:rsidRPr="00732536">
        <w:rPr>
          <w:rFonts w:ascii="Palatino Linotype" w:hAnsi="Palatino Linotype"/>
        </w:rPr>
        <w:t xml:space="preserve">Data: </w:t>
      </w:r>
    </w:p>
    <w:p w14:paraId="47CBA86B" w14:textId="77777777" w:rsidR="00732536" w:rsidRPr="00732536" w:rsidRDefault="00732536" w:rsidP="00732536">
      <w:pPr>
        <w:ind w:left="-1134"/>
        <w:rPr>
          <w:rFonts w:ascii="Palatino Linotype" w:hAnsi="Palatino Linotype"/>
        </w:rPr>
      </w:pPr>
    </w:p>
    <w:p w14:paraId="6B08ED08" w14:textId="77777777" w:rsidR="00732536" w:rsidRPr="00732536" w:rsidRDefault="00732536" w:rsidP="00732536">
      <w:pPr>
        <w:ind w:left="-1134"/>
        <w:rPr>
          <w:rFonts w:ascii="Palatino Linotype" w:hAnsi="Palatino Linotype"/>
          <w:lang w:val="pt-PT"/>
        </w:rPr>
      </w:pPr>
      <w:proofErr w:type="spellStart"/>
      <w:r w:rsidRPr="00732536">
        <w:rPr>
          <w:rFonts w:ascii="Palatino Linotype" w:hAnsi="Palatino Linotype"/>
          <w:lang w:val="pt-PT"/>
        </w:rPr>
        <w:t>Avizat</w:t>
      </w:r>
      <w:proofErr w:type="spellEnd"/>
      <w:r w:rsidRPr="00732536">
        <w:rPr>
          <w:rFonts w:ascii="Palatino Linotype" w:hAnsi="Palatino Linotype"/>
          <w:lang w:val="pt-PT"/>
        </w:rPr>
        <w:t xml:space="preserve"> de </w:t>
      </w:r>
      <w:proofErr w:type="spellStart"/>
      <w:r w:rsidRPr="00732536">
        <w:rPr>
          <w:rFonts w:ascii="Palatino Linotype" w:hAnsi="Palatino Linotype"/>
          <w:lang w:val="pt-PT"/>
        </w:rPr>
        <w:t>conducătorul</w:t>
      </w:r>
      <w:proofErr w:type="spellEnd"/>
      <w:r w:rsidRPr="00732536">
        <w:rPr>
          <w:rFonts w:ascii="Palatino Linotype" w:hAnsi="Palatino Linotype"/>
          <w:lang w:val="pt-PT"/>
        </w:rPr>
        <w:t xml:space="preserve"> </w:t>
      </w:r>
      <w:proofErr w:type="spellStart"/>
      <w:r w:rsidRPr="00732536">
        <w:rPr>
          <w:rFonts w:ascii="Palatino Linotype" w:hAnsi="Palatino Linotype"/>
          <w:lang w:val="pt-PT"/>
        </w:rPr>
        <w:t>instituţiei</w:t>
      </w:r>
      <w:proofErr w:type="spellEnd"/>
      <w:r w:rsidRPr="00732536">
        <w:rPr>
          <w:rFonts w:ascii="Palatino Linotype" w:hAnsi="Palatino Linotype"/>
          <w:lang w:val="pt-PT"/>
        </w:rPr>
        <w:t xml:space="preserve">: </w:t>
      </w:r>
      <w:proofErr w:type="spellStart"/>
      <w:r w:rsidRPr="00732536">
        <w:rPr>
          <w:rFonts w:ascii="Palatino Linotype" w:hAnsi="Palatino Linotype"/>
          <w:lang w:val="pt-PT"/>
        </w:rPr>
        <w:t>Director</w:t>
      </w:r>
      <w:proofErr w:type="spellEnd"/>
      <w:r w:rsidRPr="00732536">
        <w:rPr>
          <w:rFonts w:ascii="Palatino Linotype" w:hAnsi="Palatino Linotype"/>
          <w:lang w:val="pt-PT"/>
        </w:rPr>
        <w:t xml:space="preserve"> general</w:t>
      </w:r>
    </w:p>
    <w:p w14:paraId="507A35C7" w14:textId="77777777" w:rsidR="00732536" w:rsidRPr="00732536" w:rsidRDefault="00732536" w:rsidP="00732536">
      <w:pPr>
        <w:ind w:left="-1134"/>
        <w:rPr>
          <w:rFonts w:ascii="Palatino Linotype" w:hAnsi="Palatino Linotype"/>
          <w:lang w:val="hu-HU"/>
        </w:rPr>
      </w:pPr>
      <w:proofErr w:type="spellStart"/>
      <w:r w:rsidRPr="00732536">
        <w:rPr>
          <w:rFonts w:ascii="Palatino Linotype" w:hAnsi="Palatino Linotype"/>
          <w:lang w:val="it-IT"/>
        </w:rPr>
        <w:t>Numele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şi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prenumele</w:t>
      </w:r>
      <w:proofErr w:type="spellEnd"/>
      <w:r w:rsidRPr="00732536">
        <w:rPr>
          <w:rFonts w:ascii="Palatino Linotype" w:hAnsi="Palatino Linotype"/>
          <w:lang w:val="it-IT"/>
        </w:rPr>
        <w:t xml:space="preserve">: </w:t>
      </w:r>
      <w:proofErr w:type="spellStart"/>
      <w:r w:rsidRPr="00732536">
        <w:rPr>
          <w:rFonts w:ascii="Palatino Linotype" w:hAnsi="Palatino Linotype"/>
          <w:lang w:val="it-IT"/>
        </w:rPr>
        <w:t>Vargha</w:t>
      </w:r>
      <w:proofErr w:type="spellEnd"/>
      <w:r w:rsidRPr="00732536">
        <w:rPr>
          <w:rFonts w:ascii="Palatino Linotype" w:hAnsi="Palatino Linotype"/>
          <w:lang w:val="it-IT"/>
        </w:rPr>
        <w:t xml:space="preserve"> </w:t>
      </w:r>
      <w:proofErr w:type="spellStart"/>
      <w:r w:rsidRPr="00732536">
        <w:rPr>
          <w:rFonts w:ascii="Palatino Linotype" w:hAnsi="Palatino Linotype"/>
          <w:lang w:val="it-IT"/>
        </w:rPr>
        <w:t>Mihály</w:t>
      </w:r>
      <w:proofErr w:type="spellEnd"/>
    </w:p>
    <w:p w14:paraId="7B6E0674" w14:textId="77777777" w:rsidR="00732536" w:rsidRPr="00732536" w:rsidRDefault="00732536" w:rsidP="00732536">
      <w:pPr>
        <w:ind w:left="-1134"/>
        <w:rPr>
          <w:rFonts w:ascii="Palatino Linotype" w:hAnsi="Palatino Linotype"/>
          <w:lang w:val="it-IT"/>
        </w:rPr>
      </w:pPr>
      <w:proofErr w:type="spellStart"/>
      <w:proofErr w:type="gramStart"/>
      <w:r w:rsidRPr="00732536">
        <w:rPr>
          <w:rFonts w:ascii="Palatino Linotype" w:hAnsi="Palatino Linotype"/>
          <w:lang w:val="it-IT"/>
        </w:rPr>
        <w:t>Semnătura</w:t>
      </w:r>
      <w:proofErr w:type="spellEnd"/>
      <w:r w:rsidRPr="00732536">
        <w:rPr>
          <w:rFonts w:ascii="Palatino Linotype" w:hAnsi="Palatino Linotype"/>
          <w:lang w:val="it-IT"/>
        </w:rPr>
        <w:t>:…</w:t>
      </w:r>
      <w:proofErr w:type="gramEnd"/>
      <w:r w:rsidRPr="00732536">
        <w:rPr>
          <w:rFonts w:ascii="Palatino Linotype" w:hAnsi="Palatino Linotype"/>
          <w:lang w:val="it-IT"/>
        </w:rPr>
        <w:t>…………………….</w:t>
      </w:r>
    </w:p>
    <w:p w14:paraId="6757B785" w14:textId="07BAFE7A" w:rsidR="00B1339C" w:rsidRPr="00732536" w:rsidRDefault="00732536" w:rsidP="00732536">
      <w:pPr>
        <w:ind w:left="-1134"/>
        <w:rPr>
          <w:rFonts w:ascii="Palatino Linotype" w:hAnsi="Palatino Linotype"/>
        </w:rPr>
      </w:pPr>
      <w:r w:rsidRPr="00732536">
        <w:rPr>
          <w:rFonts w:ascii="Palatino Linotype" w:hAnsi="Palatino Linotype"/>
        </w:rPr>
        <w:t>Data:</w:t>
      </w:r>
    </w:p>
    <w:sectPr w:rsidR="00B1339C" w:rsidRPr="00732536" w:rsidSect="002C26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907" w:left="2268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FA6DE" w14:textId="77777777" w:rsidR="00FB61C5" w:rsidRDefault="00FB61C5">
      <w:pPr>
        <w:spacing w:line="240" w:lineRule="auto"/>
      </w:pPr>
      <w:r>
        <w:separator/>
      </w:r>
    </w:p>
  </w:endnote>
  <w:endnote w:type="continuationSeparator" w:id="0">
    <w:p w14:paraId="32AE1C05" w14:textId="77777777" w:rsidR="00FB61C5" w:rsidRDefault="00FB61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7A637D" w14:textId="77777777" w:rsidR="00732536" w:rsidRDefault="007325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B3B9D" w14:textId="77777777" w:rsidR="00732536" w:rsidRDefault="007325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5B8773" w14:textId="77777777" w:rsidR="00732536" w:rsidRDefault="0073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335596" w14:textId="77777777" w:rsidR="00FB61C5" w:rsidRDefault="00FB61C5">
      <w:pPr>
        <w:spacing w:line="240" w:lineRule="auto"/>
      </w:pPr>
      <w:r>
        <w:separator/>
      </w:r>
    </w:p>
  </w:footnote>
  <w:footnote w:type="continuationSeparator" w:id="0">
    <w:p w14:paraId="279EE74B" w14:textId="77777777" w:rsidR="00FB61C5" w:rsidRDefault="00FB61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FB729" w14:textId="77777777" w:rsidR="00576BCB" w:rsidRDefault="00576B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2C26F6">
    <w:pPr>
      <w:ind w:left="-2268" w:right="-1134"/>
    </w:pPr>
    <w:r>
      <w:rPr>
        <w:noProof/>
      </w:rPr>
      <w:drawing>
        <wp:inline distT="0" distB="0" distL="0" distR="0" wp14:anchorId="44B091D0" wp14:editId="29CDB3C9">
          <wp:extent cx="7545600" cy="15876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ZNM header v3 0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587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55593"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975BD2" w14:textId="77777777" w:rsidR="00576BCB" w:rsidRDefault="00576B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2160" w:hanging="360"/>
      </w:pPr>
      <w:rPr>
        <w:rFonts w:ascii="Bookman Old Style" w:hAnsi="Bookman Old Style"/>
      </w:rPr>
    </w:lvl>
  </w:abstractNum>
  <w:abstractNum w:abstractNumId="2" w15:restartNumberingAfterBreak="0">
    <w:nsid w:val="00000004"/>
    <w:multiLevelType w:val="multilevel"/>
    <w:tmpl w:val="000000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78D5753"/>
    <w:multiLevelType w:val="hybridMultilevel"/>
    <w:tmpl w:val="AAB8E97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405A9"/>
    <w:multiLevelType w:val="hybridMultilevel"/>
    <w:tmpl w:val="F94C6F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E620C"/>
    <w:multiLevelType w:val="hybridMultilevel"/>
    <w:tmpl w:val="4D14795C"/>
    <w:lvl w:ilvl="0" w:tplc="42B0D51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7D3E8C"/>
    <w:multiLevelType w:val="hybridMultilevel"/>
    <w:tmpl w:val="A87C1840"/>
    <w:lvl w:ilvl="0" w:tplc="CD3865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83C8D"/>
    <w:multiLevelType w:val="multilevel"/>
    <w:tmpl w:val="78FE35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</w:rPr>
    </w:lvl>
  </w:abstractNum>
  <w:abstractNum w:abstractNumId="9" w15:restartNumberingAfterBreak="0">
    <w:nsid w:val="1B083AB3"/>
    <w:multiLevelType w:val="hybridMultilevel"/>
    <w:tmpl w:val="2DB6E7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F626BF"/>
    <w:multiLevelType w:val="hybridMultilevel"/>
    <w:tmpl w:val="4120E94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C2093"/>
    <w:multiLevelType w:val="hybridMultilevel"/>
    <w:tmpl w:val="8274061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9F7945"/>
    <w:multiLevelType w:val="hybridMultilevel"/>
    <w:tmpl w:val="301621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87F8C"/>
    <w:multiLevelType w:val="hybridMultilevel"/>
    <w:tmpl w:val="18D040F6"/>
    <w:lvl w:ilvl="0" w:tplc="A54A8E5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305"/>
    <w:multiLevelType w:val="hybridMultilevel"/>
    <w:tmpl w:val="C7F8F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E95EE2"/>
    <w:multiLevelType w:val="hybridMultilevel"/>
    <w:tmpl w:val="D6E81986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B8334C0"/>
    <w:multiLevelType w:val="hybridMultilevel"/>
    <w:tmpl w:val="08389B56"/>
    <w:lvl w:ilvl="0" w:tplc="42B0BCA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0AC1098"/>
    <w:multiLevelType w:val="hybridMultilevel"/>
    <w:tmpl w:val="8274061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810FF1"/>
    <w:multiLevelType w:val="multilevel"/>
    <w:tmpl w:val="969ED5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-6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55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4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968" w:hanging="1440"/>
      </w:pPr>
      <w:rPr>
        <w:rFonts w:hint="default"/>
      </w:rPr>
    </w:lvl>
  </w:abstractNum>
  <w:abstractNum w:abstractNumId="19" w15:restartNumberingAfterBreak="0">
    <w:nsid w:val="5B2B42C5"/>
    <w:multiLevelType w:val="multilevel"/>
    <w:tmpl w:val="7C0E840A"/>
    <w:lvl w:ilvl="0">
      <w:start w:val="1"/>
      <w:numFmt w:val="lowerLetter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B14D7F"/>
    <w:multiLevelType w:val="hybridMultilevel"/>
    <w:tmpl w:val="358EE3F8"/>
    <w:lvl w:ilvl="0" w:tplc="50986E4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C2D60"/>
    <w:multiLevelType w:val="hybridMultilevel"/>
    <w:tmpl w:val="DF4272C2"/>
    <w:lvl w:ilvl="0" w:tplc="CE924F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1481ABA"/>
    <w:multiLevelType w:val="multilevel"/>
    <w:tmpl w:val="0F1E5A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D6A1B4F"/>
    <w:multiLevelType w:val="hybridMultilevel"/>
    <w:tmpl w:val="5A18E368"/>
    <w:lvl w:ilvl="0" w:tplc="04090013">
      <w:start w:val="1"/>
      <w:numFmt w:val="upperRoman"/>
      <w:lvlText w:val="%1."/>
      <w:lvlJc w:val="right"/>
      <w:pPr>
        <w:ind w:left="144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8"/>
  </w:num>
  <w:num w:numId="4">
    <w:abstractNumId w:val="18"/>
  </w:num>
  <w:num w:numId="5">
    <w:abstractNumId w:val="0"/>
  </w:num>
  <w:num w:numId="6">
    <w:abstractNumId w:val="1"/>
  </w:num>
  <w:num w:numId="7">
    <w:abstractNumId w:val="3"/>
  </w:num>
  <w:num w:numId="8">
    <w:abstractNumId w:val="7"/>
  </w:num>
  <w:num w:numId="9">
    <w:abstractNumId w:val="23"/>
  </w:num>
  <w:num w:numId="10">
    <w:abstractNumId w:val="16"/>
  </w:num>
  <w:num w:numId="11">
    <w:abstractNumId w:val="13"/>
  </w:num>
  <w:num w:numId="12">
    <w:abstractNumId w:val="15"/>
  </w:num>
  <w:num w:numId="13">
    <w:abstractNumId w:val="2"/>
  </w:num>
  <w:num w:numId="14">
    <w:abstractNumId w:val="21"/>
  </w:num>
  <w:num w:numId="15">
    <w:abstractNumId w:val="6"/>
  </w:num>
  <w:num w:numId="16">
    <w:abstractNumId w:val="22"/>
  </w:num>
  <w:num w:numId="17">
    <w:abstractNumId w:val="5"/>
  </w:num>
  <w:num w:numId="18">
    <w:abstractNumId w:val="4"/>
  </w:num>
  <w:num w:numId="19">
    <w:abstractNumId w:val="9"/>
  </w:num>
  <w:num w:numId="20">
    <w:abstractNumId w:val="19"/>
  </w:num>
  <w:num w:numId="21">
    <w:abstractNumId w:val="12"/>
  </w:num>
  <w:num w:numId="22">
    <w:abstractNumId w:val="14"/>
  </w:num>
  <w:num w:numId="23">
    <w:abstractNumId w:val="17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7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109AE"/>
    <w:rsid w:val="00013993"/>
    <w:rsid w:val="0002287E"/>
    <w:rsid w:val="0002713B"/>
    <w:rsid w:val="00065A3F"/>
    <w:rsid w:val="000A37DF"/>
    <w:rsid w:val="000A40EA"/>
    <w:rsid w:val="000C01E4"/>
    <w:rsid w:val="000D6EB7"/>
    <w:rsid w:val="0010655C"/>
    <w:rsid w:val="00114FD5"/>
    <w:rsid w:val="0012457C"/>
    <w:rsid w:val="0013025C"/>
    <w:rsid w:val="00132C9A"/>
    <w:rsid w:val="00155593"/>
    <w:rsid w:val="00181867"/>
    <w:rsid w:val="001830C0"/>
    <w:rsid w:val="001867A6"/>
    <w:rsid w:val="001911DF"/>
    <w:rsid w:val="00192126"/>
    <w:rsid w:val="001A217A"/>
    <w:rsid w:val="001E0CED"/>
    <w:rsid w:val="0020768A"/>
    <w:rsid w:val="00211E71"/>
    <w:rsid w:val="00217215"/>
    <w:rsid w:val="00240C49"/>
    <w:rsid w:val="00253037"/>
    <w:rsid w:val="00270678"/>
    <w:rsid w:val="002A47AA"/>
    <w:rsid w:val="002C26F6"/>
    <w:rsid w:val="002E603E"/>
    <w:rsid w:val="0032484E"/>
    <w:rsid w:val="003250A9"/>
    <w:rsid w:val="0032754B"/>
    <w:rsid w:val="00334AFA"/>
    <w:rsid w:val="003427BA"/>
    <w:rsid w:val="00343496"/>
    <w:rsid w:val="00355D2A"/>
    <w:rsid w:val="003564DD"/>
    <w:rsid w:val="003656E8"/>
    <w:rsid w:val="003876CF"/>
    <w:rsid w:val="003C71EB"/>
    <w:rsid w:val="003F0C1B"/>
    <w:rsid w:val="004012B3"/>
    <w:rsid w:val="0041713B"/>
    <w:rsid w:val="00423FC6"/>
    <w:rsid w:val="00435395"/>
    <w:rsid w:val="00463B84"/>
    <w:rsid w:val="00480C8B"/>
    <w:rsid w:val="00490E59"/>
    <w:rsid w:val="004931F1"/>
    <w:rsid w:val="004C0FE1"/>
    <w:rsid w:val="004C4949"/>
    <w:rsid w:val="004D03D6"/>
    <w:rsid w:val="004F48B4"/>
    <w:rsid w:val="00511109"/>
    <w:rsid w:val="00523FFF"/>
    <w:rsid w:val="00546E61"/>
    <w:rsid w:val="00556BE5"/>
    <w:rsid w:val="005603DD"/>
    <w:rsid w:val="00564AB3"/>
    <w:rsid w:val="005765E2"/>
    <w:rsid w:val="00576BCB"/>
    <w:rsid w:val="005D45A2"/>
    <w:rsid w:val="005E1544"/>
    <w:rsid w:val="005F37AD"/>
    <w:rsid w:val="005F7760"/>
    <w:rsid w:val="00600F9D"/>
    <w:rsid w:val="0064162F"/>
    <w:rsid w:val="00647B00"/>
    <w:rsid w:val="00676D2E"/>
    <w:rsid w:val="00677FFA"/>
    <w:rsid w:val="00697ECE"/>
    <w:rsid w:val="006B738A"/>
    <w:rsid w:val="006D3FCF"/>
    <w:rsid w:val="006D6C85"/>
    <w:rsid w:val="00731DF2"/>
    <w:rsid w:val="00732536"/>
    <w:rsid w:val="007445F6"/>
    <w:rsid w:val="00761C85"/>
    <w:rsid w:val="00774245"/>
    <w:rsid w:val="007804A9"/>
    <w:rsid w:val="00780918"/>
    <w:rsid w:val="007C7297"/>
    <w:rsid w:val="007D53AB"/>
    <w:rsid w:val="007E63D0"/>
    <w:rsid w:val="00803E30"/>
    <w:rsid w:val="008068C9"/>
    <w:rsid w:val="00820E32"/>
    <w:rsid w:val="00825BD5"/>
    <w:rsid w:val="008326A8"/>
    <w:rsid w:val="00846DF4"/>
    <w:rsid w:val="0085210E"/>
    <w:rsid w:val="008577F7"/>
    <w:rsid w:val="00860D5C"/>
    <w:rsid w:val="00884651"/>
    <w:rsid w:val="00884B21"/>
    <w:rsid w:val="008866D0"/>
    <w:rsid w:val="008C2FA8"/>
    <w:rsid w:val="008F37F5"/>
    <w:rsid w:val="00923F80"/>
    <w:rsid w:val="00932059"/>
    <w:rsid w:val="00971335"/>
    <w:rsid w:val="009760B6"/>
    <w:rsid w:val="00987647"/>
    <w:rsid w:val="009A0E1B"/>
    <w:rsid w:val="009B05AC"/>
    <w:rsid w:val="009C0018"/>
    <w:rsid w:val="009C0131"/>
    <w:rsid w:val="009C0D66"/>
    <w:rsid w:val="009C5638"/>
    <w:rsid w:val="009D5FB9"/>
    <w:rsid w:val="009E3209"/>
    <w:rsid w:val="009F12F0"/>
    <w:rsid w:val="00A1410A"/>
    <w:rsid w:val="00A32056"/>
    <w:rsid w:val="00A41E56"/>
    <w:rsid w:val="00A44CC1"/>
    <w:rsid w:val="00A5778A"/>
    <w:rsid w:val="00A65266"/>
    <w:rsid w:val="00A673E0"/>
    <w:rsid w:val="00AA1A71"/>
    <w:rsid w:val="00AB7768"/>
    <w:rsid w:val="00AC3036"/>
    <w:rsid w:val="00AC5C40"/>
    <w:rsid w:val="00AE377C"/>
    <w:rsid w:val="00AF36CF"/>
    <w:rsid w:val="00AF3883"/>
    <w:rsid w:val="00B0078B"/>
    <w:rsid w:val="00B06109"/>
    <w:rsid w:val="00B1339C"/>
    <w:rsid w:val="00B14653"/>
    <w:rsid w:val="00B932AF"/>
    <w:rsid w:val="00BC0A81"/>
    <w:rsid w:val="00BE3CD9"/>
    <w:rsid w:val="00C11A20"/>
    <w:rsid w:val="00C45694"/>
    <w:rsid w:val="00C667C3"/>
    <w:rsid w:val="00CA0C24"/>
    <w:rsid w:val="00CB09E3"/>
    <w:rsid w:val="00CB7C3A"/>
    <w:rsid w:val="00CE77F1"/>
    <w:rsid w:val="00D13D3A"/>
    <w:rsid w:val="00D14F07"/>
    <w:rsid w:val="00D15337"/>
    <w:rsid w:val="00D43B0C"/>
    <w:rsid w:val="00D94EBD"/>
    <w:rsid w:val="00DF6D10"/>
    <w:rsid w:val="00E03CF8"/>
    <w:rsid w:val="00E1567E"/>
    <w:rsid w:val="00E20E5B"/>
    <w:rsid w:val="00E3120D"/>
    <w:rsid w:val="00E330F8"/>
    <w:rsid w:val="00E655EC"/>
    <w:rsid w:val="00E71485"/>
    <w:rsid w:val="00E774E7"/>
    <w:rsid w:val="00EE307F"/>
    <w:rsid w:val="00EF71DA"/>
    <w:rsid w:val="00F07573"/>
    <w:rsid w:val="00F118A4"/>
    <w:rsid w:val="00F11CA9"/>
    <w:rsid w:val="00F403B7"/>
    <w:rsid w:val="00F454E3"/>
    <w:rsid w:val="00F70619"/>
    <w:rsid w:val="00F805A5"/>
    <w:rsid w:val="00FB61C5"/>
    <w:rsid w:val="00FE5815"/>
    <w:rsid w:val="00FF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paragraph" w:customStyle="1" w:styleId="Standard">
    <w:name w:val="Standard"/>
    <w:rsid w:val="00AF3883"/>
    <w:pPr>
      <w:widowControl w:val="0"/>
      <w:suppressAutoHyphens/>
      <w:autoSpaceDN w:val="0"/>
      <w:spacing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BodyText">
    <w:name w:val="Body Text"/>
    <w:basedOn w:val="Normal"/>
    <w:link w:val="BodyTextChar"/>
    <w:rsid w:val="004F48B4"/>
    <w:pPr>
      <w:spacing w:line="24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4F48B4"/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37AD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37AD"/>
  </w:style>
  <w:style w:type="paragraph" w:styleId="ListParagraph">
    <w:name w:val="List Paragraph"/>
    <w:basedOn w:val="Normal"/>
    <w:uiPriority w:val="34"/>
    <w:qFormat/>
    <w:rsid w:val="00E7148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ro-RO" w:eastAsia="en-US"/>
    </w:rPr>
  </w:style>
  <w:style w:type="paragraph" w:customStyle="1" w:styleId="NormalWeb2">
    <w:name w:val="Normal (Web)2"/>
    <w:basedOn w:val="Normal"/>
    <w:rsid w:val="00F454E3"/>
    <w:pPr>
      <w:spacing w:before="88" w:after="88" w:line="240" w:lineRule="auto"/>
      <w:ind w:left="88" w:right="88"/>
    </w:pPr>
    <w:rPr>
      <w:rFonts w:ascii="Arial Unicode MS" w:eastAsia="Arial Unicode MS" w:hAnsi="Arial Unicode MS" w:cs="Times New Roman"/>
      <w:sz w:val="24"/>
      <w:szCs w:val="20"/>
      <w:lang w:val="ro-RO" w:eastAsia="ro-RO"/>
    </w:rPr>
  </w:style>
  <w:style w:type="character" w:customStyle="1" w:styleId="TitleChar">
    <w:name w:val="Title Char"/>
    <w:link w:val="Title"/>
    <w:rsid w:val="00AA1A71"/>
    <w:rPr>
      <w:sz w:val="52"/>
      <w:szCs w:val="52"/>
    </w:rPr>
  </w:style>
  <w:style w:type="paragraph" w:customStyle="1" w:styleId="Frspaiere">
    <w:name w:val="Fără spațiere"/>
    <w:link w:val="FrspaiereCaracter"/>
    <w:uiPriority w:val="1"/>
    <w:qFormat/>
    <w:rsid w:val="00AA1A71"/>
    <w:pPr>
      <w:spacing w:line="240" w:lineRule="auto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FrspaiereCaracter">
    <w:name w:val="Fără spațiere Caracter"/>
    <w:link w:val="Frspaiere"/>
    <w:uiPriority w:val="1"/>
    <w:rsid w:val="00AA1A71"/>
    <w:rPr>
      <w:rFonts w:ascii="Calibri" w:eastAsia="SimSun" w:hAnsi="Calibri" w:cs="Times New Roman"/>
      <w:lang w:val="en-US" w:eastAsia="zh-CN"/>
    </w:rPr>
  </w:style>
  <w:style w:type="character" w:styleId="Hyperlink">
    <w:name w:val="Hyperlink"/>
    <w:uiPriority w:val="99"/>
    <w:rsid w:val="0002287E"/>
    <w:rPr>
      <w:color w:val="0000FF"/>
      <w:u w:val="single"/>
    </w:rPr>
  </w:style>
  <w:style w:type="paragraph" w:customStyle="1" w:styleId="DefaultText">
    <w:name w:val="Default Text"/>
    <w:basedOn w:val="Normal"/>
    <w:rsid w:val="0002287E"/>
    <w:pPr>
      <w:overflowPunct w:val="0"/>
      <w:autoSpaceDE w:val="0"/>
      <w:spacing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o-RO" w:eastAsia="ar-SA"/>
    </w:rPr>
  </w:style>
  <w:style w:type="paragraph" w:customStyle="1" w:styleId="DefaultText2">
    <w:name w:val="Default Text:2"/>
    <w:basedOn w:val="Normal"/>
    <w:rsid w:val="0002287E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customStyle="1" w:styleId="DefaultText1">
    <w:name w:val="Default Text:1"/>
    <w:basedOn w:val="Normal"/>
    <w:rsid w:val="0002287E"/>
    <w:pPr>
      <w:widowControl w:val="0"/>
      <w:suppressAutoHyphens/>
      <w:spacing w:line="240" w:lineRule="auto"/>
    </w:pPr>
    <w:rPr>
      <w:rFonts w:ascii="Times New Roman" w:eastAsia="Lucida Sans Unicode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MC3615</cp:lastModifiedBy>
  <cp:revision>2</cp:revision>
  <cp:lastPrinted>2026-01-14T13:48:00Z</cp:lastPrinted>
  <dcterms:created xsi:type="dcterms:W3CDTF">2026-10-06T11:07:00Z</dcterms:created>
  <dcterms:modified xsi:type="dcterms:W3CDTF">2026-10-06T11:07:00Z</dcterms:modified>
</cp:coreProperties>
</file>