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F9F1BCB" w14:textId="77777777" w:rsidR="0069420B" w:rsidRDefault="0069420B" w:rsidP="003B2175">
      <w:pPr>
        <w:pStyle w:val="NormalWeb"/>
        <w:ind w:left="-426"/>
        <w:contextualSpacing/>
        <w:rPr>
          <w:rFonts w:ascii="Palatino Linotype" w:hAnsi="Palatino Linotype"/>
          <w:sz w:val="20"/>
          <w:szCs w:val="20"/>
          <w:lang w:val="hu-HU"/>
        </w:rPr>
      </w:pPr>
      <w:bookmarkStart w:id="0" w:name="_Hlk233811371"/>
    </w:p>
    <w:p w14:paraId="17B35370" w14:textId="45FA3C13" w:rsidR="004D213F" w:rsidRPr="003B2175" w:rsidRDefault="004D213F" w:rsidP="003B2175">
      <w:pPr>
        <w:pStyle w:val="NormalWeb"/>
        <w:ind w:left="-426"/>
        <w:contextualSpacing/>
        <w:rPr>
          <w:rFonts w:ascii="Palatino Linotype" w:hAnsi="Palatino Linotype"/>
          <w:sz w:val="20"/>
          <w:szCs w:val="20"/>
          <w:lang w:val="hu-HU"/>
        </w:rPr>
      </w:pPr>
      <w:r w:rsidRPr="003B2175">
        <w:rPr>
          <w:rFonts w:ascii="Palatino Linotype" w:hAnsi="Palatino Linotype"/>
          <w:sz w:val="20"/>
          <w:szCs w:val="20"/>
          <w:lang w:val="hu-HU"/>
        </w:rPr>
        <w:t xml:space="preserve">MUZEUL NAȚIONAL SECUIESC </w:t>
      </w:r>
    </w:p>
    <w:p w14:paraId="55949DC4" w14:textId="77777777" w:rsidR="004D213F" w:rsidRPr="003B2175" w:rsidRDefault="004D213F" w:rsidP="003B2175">
      <w:pPr>
        <w:pStyle w:val="NormalWeb"/>
        <w:ind w:left="-426"/>
        <w:contextualSpacing/>
        <w:rPr>
          <w:rFonts w:ascii="Palatino Linotype" w:hAnsi="Palatino Linotype"/>
          <w:sz w:val="20"/>
          <w:szCs w:val="20"/>
          <w:lang w:val="hu-HU"/>
        </w:rPr>
      </w:pPr>
      <w:r w:rsidRPr="003B2175">
        <w:rPr>
          <w:rFonts w:ascii="Palatino Linotype" w:hAnsi="Palatino Linotype"/>
          <w:sz w:val="20"/>
          <w:szCs w:val="20"/>
          <w:lang w:val="hu-HU"/>
        </w:rPr>
        <w:t>SZÉKELY NEMZETI MÚZEUM</w:t>
      </w:r>
    </w:p>
    <w:p w14:paraId="41755D3E" w14:textId="581724EF" w:rsidR="004D213F" w:rsidRPr="003B2175" w:rsidRDefault="004D213F" w:rsidP="003B2175">
      <w:pPr>
        <w:pStyle w:val="NormalWeb"/>
        <w:ind w:left="-426"/>
        <w:contextualSpacing/>
        <w:rPr>
          <w:rFonts w:ascii="Palatino Linotype" w:hAnsi="Palatino Linotype"/>
          <w:sz w:val="20"/>
          <w:szCs w:val="20"/>
          <w:lang w:val="ro-RO"/>
        </w:rPr>
      </w:pPr>
      <w:r w:rsidRPr="003B2175">
        <w:rPr>
          <w:rFonts w:ascii="Palatino Linotype" w:hAnsi="Palatino Linotype"/>
          <w:b/>
          <w:sz w:val="20"/>
          <w:szCs w:val="20"/>
          <w:lang w:val="hu-HU"/>
        </w:rPr>
        <w:tab/>
      </w:r>
    </w:p>
    <w:p w14:paraId="4E86E2B9" w14:textId="77777777" w:rsidR="004D213F" w:rsidRPr="003B2175" w:rsidRDefault="004D213F" w:rsidP="003B2175">
      <w:pPr>
        <w:autoSpaceDE w:val="0"/>
        <w:autoSpaceDN w:val="0"/>
        <w:adjustRightInd w:val="0"/>
        <w:ind w:left="-426"/>
        <w:jc w:val="center"/>
        <w:rPr>
          <w:rFonts w:ascii="Palatino Linotype" w:hAnsi="Palatino Linotype" w:cs="Courier New"/>
          <w:b/>
          <w:bCs/>
          <w:lang w:val="it-IT"/>
        </w:rPr>
      </w:pPr>
      <w:r w:rsidRPr="003B2175">
        <w:rPr>
          <w:rFonts w:ascii="Palatino Linotype" w:hAnsi="Palatino Linotype" w:cs="Courier New"/>
          <w:b/>
          <w:bCs/>
          <w:lang w:val="it-IT"/>
        </w:rPr>
        <w:t>FIŞA POSTULUI</w:t>
      </w:r>
    </w:p>
    <w:p w14:paraId="27B4ACD3" w14:textId="1AE2AD6E" w:rsidR="004D213F" w:rsidRPr="003B2175" w:rsidRDefault="005D76E5" w:rsidP="003B2175">
      <w:pPr>
        <w:autoSpaceDE w:val="0"/>
        <w:autoSpaceDN w:val="0"/>
        <w:adjustRightInd w:val="0"/>
        <w:ind w:left="-426"/>
        <w:jc w:val="center"/>
        <w:rPr>
          <w:rFonts w:ascii="Palatino Linotype" w:hAnsi="Palatino Linotype" w:cs="Courier New"/>
          <w:lang w:val="it-IT"/>
        </w:rPr>
      </w:pPr>
      <w:r w:rsidRPr="003B2175">
        <w:rPr>
          <w:rFonts w:ascii="Palatino Linotype" w:hAnsi="Palatino Linotype" w:cs="Courier New"/>
          <w:lang w:val="it-IT"/>
        </w:rPr>
        <w:t>la contractul individal de munc</w:t>
      </w:r>
      <w:r w:rsidRPr="003B2175">
        <w:rPr>
          <w:rFonts w:ascii="Palatino Linotype" w:hAnsi="Palatino Linotype" w:cs="Courier New"/>
          <w:lang w:val="ro-RO"/>
        </w:rPr>
        <w:t xml:space="preserve">ă </w:t>
      </w:r>
      <w:r w:rsidR="004D213F" w:rsidRPr="003B2175">
        <w:rPr>
          <w:rFonts w:ascii="Palatino Linotype" w:hAnsi="Palatino Linotype" w:cs="Courier New"/>
          <w:lang w:val="it-IT"/>
        </w:rPr>
        <w:t xml:space="preserve">Nr. </w:t>
      </w:r>
      <w:r w:rsidR="00E917D3" w:rsidRPr="003B2175">
        <w:rPr>
          <w:rFonts w:ascii="Palatino Linotype" w:hAnsi="Palatino Linotype" w:cs="Courier New"/>
          <w:lang w:val="ro-RO"/>
        </w:rPr>
        <w:t xml:space="preserve">____ </w:t>
      </w:r>
      <w:r w:rsidR="004D213F" w:rsidRPr="003B2175">
        <w:rPr>
          <w:rFonts w:ascii="Palatino Linotype" w:hAnsi="Palatino Linotype" w:cs="Courier New"/>
          <w:lang w:val="it-IT"/>
        </w:rPr>
        <w:t>din</w:t>
      </w:r>
      <w:r w:rsidR="003460EC" w:rsidRPr="003B2175">
        <w:rPr>
          <w:rFonts w:ascii="Palatino Linotype" w:hAnsi="Palatino Linotype" w:cs="Courier New"/>
          <w:lang w:val="it-IT"/>
        </w:rPr>
        <w:t xml:space="preserve"> </w:t>
      </w:r>
      <w:r w:rsidR="00E917D3" w:rsidRPr="003B2175">
        <w:rPr>
          <w:rFonts w:ascii="Palatino Linotype" w:hAnsi="Palatino Linotype" w:cs="Courier New"/>
          <w:lang w:val="it-IT"/>
        </w:rPr>
        <w:t>____________</w:t>
      </w:r>
    </w:p>
    <w:p w14:paraId="5956D76B" w14:textId="77777777" w:rsidR="004D213F" w:rsidRPr="003B2175" w:rsidRDefault="004D213F" w:rsidP="003B2175">
      <w:pPr>
        <w:autoSpaceDE w:val="0"/>
        <w:autoSpaceDN w:val="0"/>
        <w:adjustRightInd w:val="0"/>
        <w:ind w:left="-426"/>
        <w:rPr>
          <w:rFonts w:ascii="Palatino Linotype" w:hAnsi="Palatino Linotype" w:cs="Courier New"/>
          <w:lang w:val="it-IT"/>
        </w:rPr>
      </w:pPr>
    </w:p>
    <w:p w14:paraId="5CE8FB5E" w14:textId="653AB87B" w:rsidR="003B2175" w:rsidRPr="003B2175" w:rsidRDefault="004D213F" w:rsidP="00BE37A8">
      <w:pPr>
        <w:pStyle w:val="ListParagraph"/>
        <w:numPr>
          <w:ilvl w:val="0"/>
          <w:numId w:val="28"/>
        </w:numPr>
        <w:ind w:left="-142"/>
        <w:rPr>
          <w:rFonts w:ascii="Palatino Linotype" w:hAnsi="Palatino Linotype"/>
          <w:b/>
          <w:bCs/>
          <w:sz w:val="22"/>
          <w:szCs w:val="22"/>
          <w:lang w:val="it-IT"/>
        </w:rPr>
      </w:pPr>
      <w:r w:rsidRPr="003B2175">
        <w:rPr>
          <w:rFonts w:ascii="Palatino Linotype" w:hAnsi="Palatino Linotype"/>
          <w:b/>
          <w:bCs/>
          <w:sz w:val="22"/>
          <w:szCs w:val="22"/>
          <w:lang w:val="it-IT"/>
        </w:rPr>
        <w:t>Informaţii generale privind postul</w:t>
      </w:r>
    </w:p>
    <w:p w14:paraId="7393099F" w14:textId="418315D2" w:rsidR="004D213F" w:rsidRPr="003B2175" w:rsidRDefault="004D213F" w:rsidP="003B2175">
      <w:pPr>
        <w:pStyle w:val="ListParagraph"/>
        <w:ind w:left="-426"/>
        <w:rPr>
          <w:rFonts w:ascii="Palatino Linotype" w:hAnsi="Palatino Linotype"/>
          <w:b/>
          <w:bCs/>
          <w:lang w:val="it-IT"/>
        </w:rPr>
      </w:pPr>
      <w:r w:rsidRPr="003B2175">
        <w:rPr>
          <w:rFonts w:ascii="Palatino Linotype" w:hAnsi="Palatino Linotype"/>
          <w:b/>
          <w:bCs/>
          <w:lang w:val="it-IT"/>
        </w:rPr>
        <w:t xml:space="preserve"> </w:t>
      </w:r>
    </w:p>
    <w:p w14:paraId="7012E376" w14:textId="2CC722E5" w:rsidR="004D213F" w:rsidRPr="003B2175" w:rsidRDefault="004D213F" w:rsidP="003B2175">
      <w:pPr>
        <w:spacing w:line="240" w:lineRule="auto"/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1. Nivelul postului: de execuție, este subordonat directorului MNS;</w:t>
      </w:r>
    </w:p>
    <w:p w14:paraId="4D58B7CA" w14:textId="5B8C2F8C" w:rsidR="004D213F" w:rsidRPr="003B2175" w:rsidRDefault="004D213F" w:rsidP="003B2175">
      <w:pPr>
        <w:spacing w:line="240" w:lineRule="auto"/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 xml:space="preserve">2. Denumirea postului: </w:t>
      </w:r>
      <w:r w:rsidR="00E917D3" w:rsidRPr="003B2175">
        <w:rPr>
          <w:rFonts w:ascii="Palatino Linotype" w:hAnsi="Palatino Linotype"/>
          <w:lang w:val="it-IT"/>
        </w:rPr>
        <w:t xml:space="preserve">Consilier </w:t>
      </w:r>
    </w:p>
    <w:p w14:paraId="24F6990B" w14:textId="6ECE69FA" w:rsidR="004D213F" w:rsidRDefault="004D213F" w:rsidP="003B2175">
      <w:pPr>
        <w:spacing w:line="240" w:lineRule="auto"/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3. Gradul/Treapta profesional/profesională: gradul I</w:t>
      </w:r>
      <w:r w:rsidR="003B2175">
        <w:rPr>
          <w:rFonts w:ascii="Palatino Linotype" w:hAnsi="Palatino Linotype"/>
          <w:lang w:val="it-IT"/>
        </w:rPr>
        <w:t>I/S</w:t>
      </w:r>
    </w:p>
    <w:p w14:paraId="356E7AD2" w14:textId="360CD7A5" w:rsidR="003B2175" w:rsidRPr="003B2175" w:rsidRDefault="003B2175" w:rsidP="003B2175">
      <w:pPr>
        <w:spacing w:line="240" w:lineRule="auto"/>
        <w:ind w:left="-426"/>
        <w:rPr>
          <w:rFonts w:ascii="Palatino Linotype" w:hAnsi="Palatino Linotype"/>
          <w:lang w:val="it-IT"/>
        </w:rPr>
      </w:pPr>
      <w:r>
        <w:rPr>
          <w:rFonts w:ascii="Palatino Linotype" w:hAnsi="Palatino Linotype"/>
          <w:lang w:val="it-IT"/>
        </w:rPr>
        <w:t>4. Nivel de studii: Superioare</w:t>
      </w:r>
    </w:p>
    <w:p w14:paraId="4DA2782B" w14:textId="5F5C015C" w:rsidR="004D213F" w:rsidRPr="003B2175" w:rsidRDefault="003B2175" w:rsidP="003B2175">
      <w:pPr>
        <w:spacing w:line="240" w:lineRule="auto"/>
        <w:ind w:left="-426"/>
        <w:rPr>
          <w:rFonts w:ascii="Palatino Linotype" w:hAnsi="Palatino Linotype"/>
          <w:lang w:val="it-IT"/>
        </w:rPr>
      </w:pPr>
      <w:r>
        <w:rPr>
          <w:rFonts w:ascii="Palatino Linotype" w:hAnsi="Palatino Linotype"/>
          <w:lang w:val="it-IT"/>
        </w:rPr>
        <w:t>5</w:t>
      </w:r>
      <w:r w:rsidR="004D213F" w:rsidRPr="003B2175">
        <w:rPr>
          <w:rFonts w:ascii="Palatino Linotype" w:hAnsi="Palatino Linotype"/>
          <w:lang w:val="it-IT"/>
        </w:rPr>
        <w:t xml:space="preserve">. Scopul principal al postului: </w:t>
      </w:r>
      <w:r w:rsidR="00E917D3" w:rsidRPr="003B2175">
        <w:rPr>
          <w:rFonts w:ascii="Palatino Linotype" w:hAnsi="Palatino Linotype"/>
          <w:lang w:val="it-IT"/>
        </w:rPr>
        <w:t>Secretariat / Administrație</w:t>
      </w:r>
    </w:p>
    <w:p w14:paraId="6CE8F61D" w14:textId="77CF63E2" w:rsidR="004D213F" w:rsidRPr="003B2175" w:rsidRDefault="003B2175" w:rsidP="003B2175">
      <w:pPr>
        <w:spacing w:line="240" w:lineRule="auto"/>
        <w:ind w:left="-426"/>
        <w:rPr>
          <w:rFonts w:ascii="Palatino Linotype" w:hAnsi="Palatino Linotype"/>
          <w:lang w:val="it-IT"/>
        </w:rPr>
      </w:pPr>
      <w:r>
        <w:rPr>
          <w:rFonts w:ascii="Palatino Linotype" w:hAnsi="Palatino Linotype"/>
          <w:lang w:val="it-IT"/>
        </w:rPr>
        <w:t>6</w:t>
      </w:r>
      <w:r w:rsidR="004D213F" w:rsidRPr="003B2175">
        <w:rPr>
          <w:rFonts w:ascii="Palatino Linotype" w:hAnsi="Palatino Linotype"/>
          <w:lang w:val="it-IT"/>
        </w:rPr>
        <w:t>. Locul desfășurării activității: Muzeului Național Secuiesc</w:t>
      </w:r>
      <w:r w:rsidR="00E917D3" w:rsidRPr="003B2175">
        <w:rPr>
          <w:rFonts w:ascii="Palatino Linotype" w:hAnsi="Palatino Linotype"/>
          <w:lang w:val="it-IT"/>
        </w:rPr>
        <w:t>, compartimentul Financiar Contabil și Administrativ</w:t>
      </w:r>
    </w:p>
    <w:p w14:paraId="1FECBF44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</w:p>
    <w:p w14:paraId="587260CE" w14:textId="77777777" w:rsidR="004D213F" w:rsidRPr="003B2175" w:rsidRDefault="004D213F" w:rsidP="003B2175">
      <w:pPr>
        <w:ind w:left="-426"/>
        <w:rPr>
          <w:rFonts w:ascii="Palatino Linotype" w:hAnsi="Palatino Linotype"/>
          <w:b/>
          <w:bCs/>
          <w:lang w:val="it-IT"/>
        </w:rPr>
      </w:pPr>
      <w:r w:rsidRPr="003B2175">
        <w:rPr>
          <w:rFonts w:ascii="Palatino Linotype" w:hAnsi="Palatino Linotype"/>
          <w:b/>
          <w:bCs/>
          <w:lang w:val="it-IT"/>
        </w:rPr>
        <w:t xml:space="preserve">B. Condiţii specifice pentru ocuparea postului </w:t>
      </w:r>
    </w:p>
    <w:p w14:paraId="3D0B2341" w14:textId="77777777" w:rsidR="00E917D3" w:rsidRPr="003B2175" w:rsidRDefault="00E917D3" w:rsidP="003B2175">
      <w:pPr>
        <w:ind w:left="-426"/>
        <w:rPr>
          <w:rFonts w:ascii="Palatino Linotype" w:hAnsi="Palatino Linotype"/>
          <w:lang w:val="it-IT"/>
        </w:rPr>
      </w:pPr>
    </w:p>
    <w:p w14:paraId="40EE5562" w14:textId="37E4F998" w:rsidR="00E917D3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it-IT"/>
        </w:rPr>
        <w:t xml:space="preserve">1. Studii de specialitate: </w:t>
      </w:r>
      <w:r w:rsidR="003B2175">
        <w:rPr>
          <w:rFonts w:ascii="Palatino Linotype" w:hAnsi="Palatino Linotype"/>
          <w:lang w:val="it-IT"/>
        </w:rPr>
        <w:t>S</w:t>
      </w:r>
      <w:r w:rsidRPr="003B2175">
        <w:rPr>
          <w:rFonts w:ascii="Palatino Linotype" w:hAnsi="Palatino Linotype"/>
          <w:lang w:val="ro-RO"/>
        </w:rPr>
        <w:t>tudii superioare de lungă durată absolvite cu diplomă de licență;</w:t>
      </w:r>
    </w:p>
    <w:p w14:paraId="3DBE682E" w14:textId="3AE527D4" w:rsidR="00E917D3" w:rsidRPr="003B2175" w:rsidRDefault="003B2175" w:rsidP="003B2175">
      <w:pPr>
        <w:ind w:left="-426"/>
        <w:rPr>
          <w:rFonts w:ascii="Palatino Linotype" w:hAnsi="Palatino Linotype"/>
          <w:lang w:val="ro-RO"/>
        </w:rPr>
      </w:pPr>
      <w:r>
        <w:rPr>
          <w:rFonts w:ascii="Palatino Linotype" w:hAnsi="Palatino Linotype"/>
          <w:lang w:val="ro-RO"/>
        </w:rPr>
        <w:t xml:space="preserve">2. </w:t>
      </w:r>
      <w:r w:rsidR="00E917D3" w:rsidRPr="003B2175">
        <w:rPr>
          <w:rFonts w:ascii="Palatino Linotype" w:hAnsi="Palatino Linotype"/>
          <w:lang w:val="ro-RO"/>
        </w:rPr>
        <w:t>Vechime în specialitate</w:t>
      </w:r>
      <w:r w:rsidR="004D213F" w:rsidRPr="003B2175">
        <w:rPr>
          <w:rFonts w:ascii="Palatino Linotype" w:hAnsi="Palatino Linotype"/>
          <w:lang w:val="ro-RO"/>
        </w:rPr>
        <w:t>:</w:t>
      </w:r>
      <w:r w:rsidR="00E917D3" w:rsidRPr="003B2175">
        <w:rPr>
          <w:rFonts w:ascii="Palatino Linotype" w:hAnsi="Palatino Linotype"/>
          <w:lang w:val="ro-RO"/>
        </w:rPr>
        <w:t xml:space="preserve"> Minimum 5 ani vechime în domeniul administrativ</w:t>
      </w:r>
    </w:p>
    <w:p w14:paraId="15FCE47F" w14:textId="3BD03642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 xml:space="preserve">3. Cunoştinţe de operare/programare pe calculator (necesitate şi nivel): </w:t>
      </w:r>
    </w:p>
    <w:p w14:paraId="21D69A1B" w14:textId="77777777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>• utilizarea sistemului de operare Windows;</w:t>
      </w:r>
    </w:p>
    <w:p w14:paraId="40E2B99A" w14:textId="77777777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>• navigare și documentare pe internet;</w:t>
      </w:r>
    </w:p>
    <w:p w14:paraId="54F720D6" w14:textId="77777777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>• utilizarea aplicațiilor Microsoft Office (Word, Excel, PowerPoint);</w:t>
      </w:r>
    </w:p>
    <w:p w14:paraId="27B38E0E" w14:textId="77777777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>• utilizarea poștei electronice și a platformelor de comunicare online;</w:t>
      </w:r>
    </w:p>
    <w:p w14:paraId="2E5D8089" w14:textId="77777777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>• utilizarea platformelor de videoconferință și colaborare online (Microsoft Teams, Zoom, Google Meet);</w:t>
      </w:r>
    </w:p>
    <w:p w14:paraId="5418CC41" w14:textId="5377E497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 xml:space="preserve">• utilizarea instrumentelor digitale necesare activităților </w:t>
      </w:r>
      <w:r w:rsidR="00E917D3" w:rsidRPr="003B2175">
        <w:rPr>
          <w:rFonts w:ascii="Palatino Linotype" w:hAnsi="Palatino Linotype"/>
          <w:lang w:val="ro-RO"/>
        </w:rPr>
        <w:t xml:space="preserve">administrative, </w:t>
      </w:r>
      <w:r w:rsidRPr="003B2175">
        <w:rPr>
          <w:rFonts w:ascii="Palatino Linotype" w:hAnsi="Palatino Linotype"/>
          <w:lang w:val="ro-RO"/>
        </w:rPr>
        <w:t>culturale și de promovare;</w:t>
      </w:r>
    </w:p>
    <w:p w14:paraId="56EDF985" w14:textId="766EF30F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>• nivel mediu de operare PC.</w:t>
      </w:r>
    </w:p>
    <w:p w14:paraId="028A39DD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 xml:space="preserve">4. Limbi străine (necesitate şi nivel) cunoscute: </w:t>
      </w:r>
    </w:p>
    <w:p w14:paraId="28C4B6CB" w14:textId="114C2AF6" w:rsidR="00E917D3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ro-RO"/>
        </w:rPr>
        <w:t xml:space="preserve">• </w:t>
      </w:r>
      <w:r w:rsidRPr="003B2175">
        <w:rPr>
          <w:rFonts w:ascii="Palatino Linotype" w:hAnsi="Palatino Linotype"/>
          <w:lang w:val="it-IT"/>
        </w:rPr>
        <w:t>cunoașterea unei limbi de circulație internațională  – utilizator experimentat constituie avantaj.</w:t>
      </w:r>
    </w:p>
    <w:p w14:paraId="1981FB75" w14:textId="65FFFE1E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5. Abilităţi, calităţi şi aptitudini necesare:</w:t>
      </w:r>
    </w:p>
    <w:p w14:paraId="66986D6E" w14:textId="3EF0F659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• capacitate de comunicare și relaționare cu publicul;</w:t>
      </w:r>
      <w:r w:rsidRPr="003B2175">
        <w:rPr>
          <w:rFonts w:ascii="Palatino Linotype" w:hAnsi="Palatino Linotype"/>
          <w:lang w:val="it-IT"/>
        </w:rPr>
        <w:br/>
        <w:t xml:space="preserve">• capacitate de organizare și coordonare a activităților </w:t>
      </w:r>
      <w:r w:rsidR="00E917D3" w:rsidRPr="003B2175">
        <w:rPr>
          <w:rFonts w:ascii="Palatino Linotype" w:hAnsi="Palatino Linotype"/>
          <w:lang w:val="it-IT"/>
        </w:rPr>
        <w:t>de secretariat</w:t>
      </w:r>
      <w:r w:rsidRPr="003B2175">
        <w:rPr>
          <w:rFonts w:ascii="Palatino Linotype" w:hAnsi="Palatino Linotype"/>
          <w:lang w:val="it-IT"/>
        </w:rPr>
        <w:t>;</w:t>
      </w:r>
      <w:r w:rsidRPr="003B2175">
        <w:rPr>
          <w:rFonts w:ascii="Palatino Linotype" w:hAnsi="Palatino Linotype"/>
          <w:lang w:val="it-IT"/>
        </w:rPr>
        <w:br/>
        <w:t>• capacitate de lucru în echipă și de colaborare interdisciplinară;</w:t>
      </w:r>
      <w:r w:rsidRPr="003B2175">
        <w:rPr>
          <w:rFonts w:ascii="Palatino Linotype" w:hAnsi="Palatino Linotype"/>
          <w:lang w:val="it-IT"/>
        </w:rPr>
        <w:br/>
        <w:t>• spirit de inițiativă, creativitate și adaptabilitate;</w:t>
      </w:r>
      <w:r w:rsidRPr="003B2175">
        <w:rPr>
          <w:rFonts w:ascii="Palatino Linotype" w:hAnsi="Palatino Linotype"/>
          <w:lang w:val="it-IT"/>
        </w:rPr>
        <w:br/>
      </w:r>
      <w:r w:rsidRPr="003B2175">
        <w:rPr>
          <w:rFonts w:ascii="Palatino Linotype" w:hAnsi="Palatino Linotype"/>
          <w:lang w:val="it-IT"/>
        </w:rPr>
        <w:lastRenderedPageBreak/>
        <w:t>• responsabilitate și implicare în îndeplinirea atribuțiilor de serviciu;</w:t>
      </w:r>
      <w:r w:rsidRPr="003B2175">
        <w:rPr>
          <w:rFonts w:ascii="Palatino Linotype" w:hAnsi="Palatino Linotype"/>
          <w:lang w:val="it-IT"/>
        </w:rPr>
        <w:br/>
        <w:t>• atenție la detalii, perseverență și rigurozitate;</w:t>
      </w:r>
    </w:p>
    <w:p w14:paraId="00AB1252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• capacitate de planificare și gestionare eficientă a activităților;</w:t>
      </w:r>
      <w:r w:rsidRPr="003B2175">
        <w:rPr>
          <w:rFonts w:ascii="Palatino Linotype" w:hAnsi="Palatino Linotype"/>
          <w:lang w:val="it-IT"/>
        </w:rPr>
        <w:br/>
        <w:t>• respectarea normelor de etică profesională și a confidențialității;</w:t>
      </w:r>
      <w:r w:rsidRPr="003B2175">
        <w:rPr>
          <w:rFonts w:ascii="Palatino Linotype" w:hAnsi="Palatino Linotype"/>
          <w:lang w:val="it-IT"/>
        </w:rPr>
        <w:br/>
        <w:t>• preocupare pentru protejarea și valorificarea patrimoniului cultural;</w:t>
      </w:r>
      <w:r w:rsidRPr="003B2175">
        <w:rPr>
          <w:rFonts w:ascii="Palatino Linotype" w:hAnsi="Palatino Linotype"/>
          <w:lang w:val="it-IT"/>
        </w:rPr>
        <w:br/>
        <w:t>• disponibilitate pentru formare profesională continuă.</w:t>
      </w:r>
    </w:p>
    <w:p w14:paraId="3DEA82D8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</w:p>
    <w:p w14:paraId="68AA7501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6. Standardul de performanță:</w:t>
      </w:r>
    </w:p>
    <w:p w14:paraId="6E57992D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• Cantitate: realizarea activităților și sarcinilor prevăzute în fișa postului;</w:t>
      </w:r>
      <w:r w:rsidRPr="003B2175">
        <w:rPr>
          <w:rFonts w:ascii="Palatino Linotype" w:hAnsi="Palatino Linotype"/>
          <w:lang w:val="it-IT"/>
        </w:rPr>
        <w:br/>
        <w:t>• Calitate: nivelul de calitate al activităților educative, culturale și administrative desfășurate;</w:t>
      </w:r>
      <w:r w:rsidRPr="003B2175">
        <w:rPr>
          <w:rFonts w:ascii="Palatino Linotype" w:hAnsi="Palatino Linotype"/>
          <w:lang w:val="it-IT"/>
        </w:rPr>
        <w:br/>
        <w:t>• Eficiență: utilizarea responsabilă și eficientă a resurselor materiale și financiare puse la dispoziție;</w:t>
      </w:r>
    </w:p>
    <w:p w14:paraId="319C502E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• Termene: respectarea termenelor stabilite pentru realizarea activităților și proiectelor;</w:t>
      </w:r>
    </w:p>
    <w:p w14:paraId="54BCBFDD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• Colaborare: participarea activă la activitățile instituției și colaborarea eficientă cu colegii și partenerii instituționali.</w:t>
      </w:r>
    </w:p>
    <w:p w14:paraId="6819623E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</w:p>
    <w:p w14:paraId="30DAC003" w14:textId="30094852" w:rsidR="004D213F" w:rsidRPr="003B2175" w:rsidRDefault="004D213F" w:rsidP="003B2175">
      <w:pPr>
        <w:keepNext/>
        <w:spacing w:before="240" w:after="80"/>
        <w:ind w:left="-426"/>
        <w:rPr>
          <w:rFonts w:ascii="Palatino Linotype" w:hAnsi="Palatino Linotype"/>
          <w:b/>
          <w:lang w:val="pt-PT"/>
        </w:rPr>
      </w:pPr>
      <w:r w:rsidRPr="003B2175">
        <w:rPr>
          <w:rFonts w:ascii="Palatino Linotype" w:hAnsi="Palatino Linotype"/>
          <w:b/>
          <w:bCs/>
          <w:lang w:val="it-IT"/>
        </w:rPr>
        <w:t xml:space="preserve">C. Atribuţiile </w:t>
      </w:r>
      <w:r w:rsidR="007820C1" w:rsidRPr="003B2175">
        <w:rPr>
          <w:rFonts w:ascii="Palatino Linotype" w:hAnsi="Palatino Linotype"/>
          <w:b/>
          <w:color w:val="000000" w:themeColor="text1"/>
          <w:sz w:val="24"/>
          <w:szCs w:val="24"/>
          <w:lang w:val="pt-PT"/>
        </w:rPr>
        <w:t>și responsabilități specifice postului</w:t>
      </w:r>
      <w:r w:rsidRPr="003B2175">
        <w:rPr>
          <w:rFonts w:ascii="Palatino Linotype" w:hAnsi="Palatino Linotype"/>
          <w:b/>
          <w:bCs/>
          <w:lang w:val="it-IT"/>
        </w:rPr>
        <w:t>:</w:t>
      </w:r>
    </w:p>
    <w:p w14:paraId="3F40692B" w14:textId="49D92F3A" w:rsidR="007820C1" w:rsidRDefault="006D1D92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bookmarkStart w:id="1" w:name="_Hlk234226742"/>
      <w:r>
        <w:rPr>
          <w:rFonts w:ascii="Palatino Linotype" w:hAnsi="Palatino Linotype"/>
          <w:lang w:val="pt-PT"/>
        </w:rPr>
        <w:t>Circuitul documentelor,</w:t>
      </w:r>
      <w:r w:rsidRPr="003B2175">
        <w:rPr>
          <w:rFonts w:ascii="Palatino Linotype" w:hAnsi="Palatino Linotype"/>
          <w:lang w:val="pt-PT"/>
        </w:rPr>
        <w:t xml:space="preserve"> </w:t>
      </w:r>
      <w:r>
        <w:rPr>
          <w:rFonts w:ascii="Palatino Linotype" w:hAnsi="Palatino Linotype"/>
          <w:lang w:val="pt-PT"/>
        </w:rPr>
        <w:t>p</w:t>
      </w:r>
      <w:r w:rsidR="008B2786" w:rsidRPr="003B2175">
        <w:rPr>
          <w:rFonts w:ascii="Palatino Linotype" w:hAnsi="Palatino Linotype"/>
          <w:lang w:val="pt-PT"/>
        </w:rPr>
        <w:t xml:space="preserve">reluarea, înregistrarea, prelucrarea </w:t>
      </w:r>
      <w:r w:rsidR="007820C1" w:rsidRPr="003B2175">
        <w:rPr>
          <w:rFonts w:ascii="Palatino Linotype" w:hAnsi="Palatino Linotype"/>
          <w:lang w:val="pt-PT"/>
        </w:rPr>
        <w:t xml:space="preserve">documentelor </w:t>
      </w:r>
      <w:r w:rsidR="008B2786" w:rsidRPr="003B2175">
        <w:rPr>
          <w:rFonts w:ascii="Palatino Linotype" w:hAnsi="Palatino Linotype"/>
          <w:lang w:val="pt-PT"/>
        </w:rPr>
        <w:t xml:space="preserve">intrate în vederea prelucrării în </w:t>
      </w:r>
      <w:r w:rsidR="007820C1" w:rsidRPr="003B2175">
        <w:rPr>
          <w:rFonts w:ascii="Palatino Linotype" w:hAnsi="Palatino Linotype"/>
          <w:lang w:val="pt-PT"/>
        </w:rPr>
        <w:t>Contabil</w:t>
      </w:r>
      <w:r w:rsidR="008B2786" w:rsidRPr="003B2175">
        <w:rPr>
          <w:rFonts w:ascii="Palatino Linotype" w:hAnsi="Palatino Linotype"/>
          <w:lang w:val="pt-PT"/>
        </w:rPr>
        <w:t>itate</w:t>
      </w:r>
      <w:r>
        <w:rPr>
          <w:rFonts w:ascii="Palatino Linotype" w:hAnsi="Palatino Linotype"/>
          <w:lang w:val="pt-PT"/>
        </w:rPr>
        <w:t>;</w:t>
      </w:r>
    </w:p>
    <w:p w14:paraId="182C1A1E" w14:textId="1C941DE0" w:rsidR="006D1D92" w:rsidRPr="006D1D92" w:rsidRDefault="006D1D92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>
        <w:rPr>
          <w:rFonts w:ascii="Palatino Linotype" w:hAnsi="Palatino Linotype"/>
          <w:lang w:val="pt-PT"/>
        </w:rPr>
        <w:t xml:space="preserve">Programarea </w:t>
      </w:r>
      <w:r>
        <w:rPr>
          <w:rFonts w:ascii="Palatino Linotype" w:hAnsi="Palatino Linotype"/>
          <w:lang w:val="ro-RO"/>
        </w:rPr>
        <w:t>și organizarea ședințelor și întâlnirilor;</w:t>
      </w:r>
    </w:p>
    <w:p w14:paraId="47322592" w14:textId="0361D4BB" w:rsidR="006D1D92" w:rsidRPr="006D1D92" w:rsidRDefault="006D1D92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>
        <w:rPr>
          <w:rFonts w:ascii="Palatino Linotype" w:hAnsi="Palatino Linotype"/>
          <w:lang w:val="ro-RO"/>
        </w:rPr>
        <w:t>Întocmirea și transmiterea convocărilor;</w:t>
      </w:r>
    </w:p>
    <w:p w14:paraId="1035C7E4" w14:textId="5EDE239E" w:rsidR="006D1D92" w:rsidRPr="00A25259" w:rsidRDefault="006D1D92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>
        <w:rPr>
          <w:rFonts w:ascii="Palatino Linotype" w:hAnsi="Palatino Linotype"/>
          <w:lang w:val="ro-RO"/>
        </w:rPr>
        <w:t>Redactarea adreselor, solicitărilor, răspunsurilor și comunicărilor;</w:t>
      </w:r>
    </w:p>
    <w:p w14:paraId="53C9E731" w14:textId="1B026160" w:rsidR="00A25259" w:rsidRDefault="00A25259" w:rsidP="00A25259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Corespondență internă și externă prin postă electronică și prin po</w:t>
      </w:r>
      <w:r w:rsidR="00E01495">
        <w:rPr>
          <w:rFonts w:ascii="Palatino Linotype" w:hAnsi="Palatino Linotype"/>
          <w:lang w:val="pt-PT"/>
        </w:rPr>
        <w:t>ș</w:t>
      </w:r>
      <w:r w:rsidRPr="003B2175">
        <w:rPr>
          <w:rFonts w:ascii="Palatino Linotype" w:hAnsi="Palatino Linotype"/>
          <w:lang w:val="pt-PT"/>
        </w:rPr>
        <w:t>ta română</w:t>
      </w:r>
      <w:r w:rsidR="00E57743">
        <w:rPr>
          <w:rFonts w:ascii="Palatino Linotype" w:hAnsi="Palatino Linotype"/>
          <w:lang w:val="pt-PT"/>
        </w:rPr>
        <w:t>;</w:t>
      </w:r>
    </w:p>
    <w:p w14:paraId="4E9FEFED" w14:textId="7EF87140" w:rsidR="00E57743" w:rsidRDefault="00E57743" w:rsidP="00E57743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Preluarea și redirecționarea apelurilor /mesajelor telefonice, corespondenței, e-mailuri</w:t>
      </w:r>
      <w:r w:rsidR="00E01495">
        <w:rPr>
          <w:rFonts w:ascii="Palatino Linotype" w:hAnsi="Palatino Linotype"/>
          <w:lang w:val="pt-PT"/>
        </w:rPr>
        <w:t>lor;</w:t>
      </w:r>
    </w:p>
    <w:p w14:paraId="11898EED" w14:textId="00ABF762" w:rsidR="00CD036B" w:rsidRPr="00E57743" w:rsidRDefault="00CD036B" w:rsidP="00E57743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>
        <w:rPr>
          <w:rFonts w:ascii="Palatino Linotype" w:hAnsi="Palatino Linotype"/>
          <w:lang w:val="pt-PT"/>
        </w:rPr>
        <w:t>Urm</w:t>
      </w:r>
      <w:r>
        <w:rPr>
          <w:rFonts w:ascii="Palatino Linotype" w:hAnsi="Palatino Linotype"/>
          <w:lang w:val="ro-RO"/>
        </w:rPr>
        <w:t>ărirea și monitorizarea presei și informaților mass-media referitoare la MNS;</w:t>
      </w:r>
    </w:p>
    <w:p w14:paraId="20058541" w14:textId="253BF971" w:rsidR="00A25259" w:rsidRPr="00A25259" w:rsidRDefault="00A25259" w:rsidP="00A25259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>
        <w:rPr>
          <w:rFonts w:ascii="Palatino Linotype" w:hAnsi="Palatino Linotype"/>
          <w:lang w:val="pt-PT"/>
        </w:rPr>
        <w:t xml:space="preserve">Este responsabil pentru constituirea și organizarea arhivei, evidența, păstrarea, și conservarea documentelor, respectiv selecționarea documentelor din arhiva MNS </w:t>
      </w:r>
      <w:r w:rsidRPr="003B2175">
        <w:rPr>
          <w:rFonts w:ascii="Palatino Linotype" w:hAnsi="Palatino Linotype"/>
          <w:lang w:val="pt-PT"/>
        </w:rPr>
        <w:t>conform legislației în vigoare</w:t>
      </w:r>
      <w:r>
        <w:rPr>
          <w:rFonts w:ascii="Palatino Linotype" w:hAnsi="Palatino Linotype"/>
          <w:lang w:val="pt-PT"/>
        </w:rPr>
        <w:t xml:space="preserve">. </w:t>
      </w:r>
      <w:r w:rsidRPr="003B2175">
        <w:rPr>
          <w:rFonts w:ascii="Palatino Linotype" w:hAnsi="Palatino Linotype"/>
          <w:lang w:val="pt-PT"/>
        </w:rPr>
        <w:t>Asigură arhivarea documentelor din compartiment</w:t>
      </w:r>
      <w:r>
        <w:rPr>
          <w:rFonts w:ascii="Palatino Linotype" w:hAnsi="Palatino Linotype"/>
          <w:lang w:val="pt-PT"/>
        </w:rPr>
        <w:t>.</w:t>
      </w:r>
      <w:r w:rsidRPr="003B2175">
        <w:rPr>
          <w:rFonts w:ascii="Palatino Linotype" w:hAnsi="Palatino Linotype"/>
          <w:lang w:val="pt-PT"/>
        </w:rPr>
        <w:t xml:space="preserve"> </w:t>
      </w:r>
    </w:p>
    <w:p w14:paraId="19B0B6DA" w14:textId="711E2B09" w:rsidR="00A051BB" w:rsidRPr="003B2175" w:rsidRDefault="00A051BB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Colaborează cu personalul de specialitate și administrativ al instituției în vederea realizării obiectivelor muzeului;</w:t>
      </w:r>
    </w:p>
    <w:p w14:paraId="78CE836D" w14:textId="43EA7ED5" w:rsidR="008B2786" w:rsidRPr="00542BDF" w:rsidRDefault="008B2786" w:rsidP="00542BDF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Menținerea relațiilor cu clienții/furnizorii/in</w:t>
      </w:r>
      <w:r w:rsidR="00542BDF">
        <w:rPr>
          <w:rFonts w:ascii="Palatino Linotype" w:hAnsi="Palatino Linotype"/>
          <w:lang w:val="pt-PT"/>
        </w:rPr>
        <w:t>s</w:t>
      </w:r>
      <w:r w:rsidRPr="003B2175">
        <w:rPr>
          <w:rFonts w:ascii="Palatino Linotype" w:hAnsi="Palatino Linotype"/>
          <w:lang w:val="pt-PT"/>
        </w:rPr>
        <w:t>tituții</w:t>
      </w:r>
      <w:r w:rsidR="00542BDF">
        <w:rPr>
          <w:rFonts w:ascii="Palatino Linotype" w:hAnsi="Palatino Linotype"/>
          <w:lang w:val="pt-PT"/>
        </w:rPr>
        <w:t>;</w:t>
      </w:r>
    </w:p>
    <w:p w14:paraId="59E0CFE9" w14:textId="16108E5E" w:rsidR="006376A6" w:rsidRPr="003B2175" w:rsidRDefault="006376A6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Menținerea legăturilor între manager și celelalte secții interne și extene</w:t>
      </w:r>
      <w:r w:rsidR="00542BDF">
        <w:rPr>
          <w:rFonts w:ascii="Palatino Linotype" w:hAnsi="Palatino Linotype"/>
          <w:lang w:val="pt-PT"/>
        </w:rPr>
        <w:t>;</w:t>
      </w:r>
      <w:r w:rsidRPr="003B2175">
        <w:rPr>
          <w:rFonts w:ascii="Palatino Linotype" w:hAnsi="Palatino Linotype"/>
          <w:lang w:val="pt-PT"/>
        </w:rPr>
        <w:t xml:space="preserve"> </w:t>
      </w:r>
    </w:p>
    <w:p w14:paraId="06292165" w14:textId="74DC4DCC" w:rsidR="006376A6" w:rsidRPr="003B2175" w:rsidRDefault="006376A6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Colaborare cu echipa MNS privind organizarea evenimentelor muzeale, prelucrare și expediere invitații</w:t>
      </w:r>
      <w:r w:rsidR="00542BDF">
        <w:rPr>
          <w:rFonts w:ascii="Palatino Linotype" w:hAnsi="Palatino Linotype"/>
          <w:lang w:val="pt-PT"/>
        </w:rPr>
        <w:t>, activități protocolare;</w:t>
      </w:r>
    </w:p>
    <w:p w14:paraId="3E356D07" w14:textId="389F6370" w:rsidR="00542BDF" w:rsidRDefault="006376A6" w:rsidP="00542BDF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Administrarea bazei de date a clienților/ furnizorilor / invitațilo</w:t>
      </w:r>
      <w:r w:rsidR="00E01495">
        <w:rPr>
          <w:rFonts w:ascii="Palatino Linotype" w:hAnsi="Palatino Linotype"/>
          <w:lang w:val="pt-PT"/>
        </w:rPr>
        <w:t>r</w:t>
      </w:r>
      <w:r w:rsidR="007578AF">
        <w:rPr>
          <w:rFonts w:ascii="Palatino Linotype" w:hAnsi="Palatino Linotype"/>
          <w:lang w:val="pt-PT"/>
        </w:rPr>
        <w:t>;</w:t>
      </w:r>
    </w:p>
    <w:p w14:paraId="3F310C8B" w14:textId="4564827F" w:rsidR="00542BDF" w:rsidRDefault="00542BDF" w:rsidP="00542BDF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542BDF">
        <w:rPr>
          <w:rFonts w:ascii="Palatino Linotype" w:hAnsi="Palatino Linotype"/>
          <w:lang w:val="pt-PT"/>
        </w:rPr>
        <w:lastRenderedPageBreak/>
        <w:t>Participă la procesele administrative</w:t>
      </w:r>
      <w:r>
        <w:rPr>
          <w:rFonts w:ascii="Palatino Linotype" w:hAnsi="Palatino Linotype"/>
          <w:lang w:val="pt-PT"/>
        </w:rPr>
        <w:t>, și de</w:t>
      </w:r>
      <w:r w:rsidRPr="00542BDF">
        <w:rPr>
          <w:rFonts w:ascii="Palatino Linotype" w:hAnsi="Palatino Linotype"/>
          <w:lang w:val="pt-PT"/>
        </w:rPr>
        <w:t xml:space="preserve"> achiziții economice, editarea și transmiterea cererilor de ofert</w:t>
      </w:r>
      <w:r>
        <w:rPr>
          <w:rFonts w:ascii="Palatino Linotype" w:hAnsi="Palatino Linotype"/>
          <w:lang w:val="pt-PT"/>
        </w:rPr>
        <w:t>e</w:t>
      </w:r>
      <w:r w:rsidRPr="00542BDF">
        <w:rPr>
          <w:rFonts w:ascii="Palatino Linotype" w:hAnsi="Palatino Linotype"/>
          <w:lang w:val="pt-PT"/>
        </w:rPr>
        <w:t>,  urmărirea feedback-ului</w:t>
      </w:r>
      <w:r>
        <w:rPr>
          <w:rFonts w:ascii="Palatino Linotype" w:hAnsi="Palatino Linotype"/>
          <w:lang w:val="pt-PT"/>
        </w:rPr>
        <w:t>;</w:t>
      </w:r>
    </w:p>
    <w:p w14:paraId="29CD2ED0" w14:textId="1B8A0D8A" w:rsidR="00A25259" w:rsidRPr="00542BDF" w:rsidRDefault="00A25259" w:rsidP="00542BDF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>
        <w:rPr>
          <w:rFonts w:ascii="Palatino Linotype" w:hAnsi="Palatino Linotype"/>
          <w:lang w:val="pt-PT"/>
        </w:rPr>
        <w:t>Participă la procesul de inventariere anuală a MNS;</w:t>
      </w:r>
    </w:p>
    <w:p w14:paraId="4703C91F" w14:textId="5EF1AD89" w:rsidR="006376A6" w:rsidRPr="00542BDF" w:rsidRDefault="006376A6" w:rsidP="00542BDF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542BDF">
        <w:rPr>
          <w:rFonts w:ascii="Palatino Linotype" w:hAnsi="Palatino Linotype"/>
          <w:lang w:val="pt-PT"/>
        </w:rPr>
        <w:t>Întocmire rapoarte, documente</w:t>
      </w:r>
      <w:r w:rsidR="00542BDF">
        <w:rPr>
          <w:rFonts w:ascii="Palatino Linotype" w:hAnsi="Palatino Linotype"/>
          <w:lang w:val="pt-PT"/>
        </w:rPr>
        <w:t xml:space="preserve"> după cerere;</w:t>
      </w:r>
    </w:p>
    <w:p w14:paraId="038AE9CF" w14:textId="361D7D7C" w:rsidR="002B196B" w:rsidRPr="003B2175" w:rsidRDefault="002B196B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Gestionarea și evidența activităților, documentelor periodice: statistici, ghidaj, vizitatori</w:t>
      </w:r>
      <w:r w:rsidR="007578AF">
        <w:rPr>
          <w:rFonts w:ascii="Palatino Linotype" w:hAnsi="Palatino Linotype"/>
          <w:lang w:val="pt-PT"/>
        </w:rPr>
        <w:t>;</w:t>
      </w:r>
    </w:p>
    <w:p w14:paraId="2BC1631A" w14:textId="698B7A3B" w:rsidR="002B196B" w:rsidRDefault="002B196B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Intocmire documente primare de contabilitate: procese verbale, dispoziții</w:t>
      </w:r>
      <w:r w:rsidR="00A25259">
        <w:rPr>
          <w:rFonts w:ascii="Palatino Linotype" w:hAnsi="Palatino Linotype"/>
          <w:lang w:val="pt-PT"/>
        </w:rPr>
        <w:t>;</w:t>
      </w:r>
    </w:p>
    <w:p w14:paraId="0D79450E" w14:textId="73A18F7C" w:rsidR="00A25259" w:rsidRPr="003B2175" w:rsidRDefault="00A25259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>
        <w:rPr>
          <w:rFonts w:ascii="Palatino Linotype" w:hAnsi="Palatino Linotype"/>
          <w:lang w:val="pt-PT"/>
        </w:rPr>
        <w:t>Întocmirea documentelor de de</w:t>
      </w:r>
      <w:r w:rsidR="00E57743">
        <w:rPr>
          <w:rFonts w:ascii="Palatino Linotype" w:hAnsi="Palatino Linotype"/>
          <w:lang w:val="pt-PT"/>
        </w:rPr>
        <w:t>plasare/ delegare</w:t>
      </w:r>
      <w:r>
        <w:rPr>
          <w:rFonts w:ascii="Palatino Linotype" w:hAnsi="Palatino Linotype"/>
          <w:lang w:val="pt-PT"/>
        </w:rPr>
        <w:t xml:space="preserve"> pentru angajații MNS;</w:t>
      </w:r>
    </w:p>
    <w:p w14:paraId="3883C3E2" w14:textId="710F1417" w:rsidR="002B196B" w:rsidRPr="003B2175" w:rsidRDefault="002B196B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Disponibilitate la program prelungit pentru nevoile interne – evenimente după masă</w:t>
      </w:r>
      <w:r w:rsidR="00E57743">
        <w:rPr>
          <w:rFonts w:ascii="Palatino Linotype" w:hAnsi="Palatino Linotype"/>
          <w:lang w:val="pt-PT"/>
        </w:rPr>
        <w:t>;</w:t>
      </w:r>
    </w:p>
    <w:p w14:paraId="642DDD16" w14:textId="24F2A88B" w:rsidR="002B196B" w:rsidRPr="003B2175" w:rsidRDefault="002B196B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A</w:t>
      </w:r>
      <w:r w:rsidR="00F6622F" w:rsidRPr="003B2175">
        <w:rPr>
          <w:rFonts w:ascii="Palatino Linotype" w:hAnsi="Palatino Linotype"/>
          <w:lang w:val="pt-PT"/>
        </w:rPr>
        <w:t xml:space="preserve">lte servicii de secretariat </w:t>
      </w:r>
      <w:r w:rsidR="00F6622F" w:rsidRPr="003B2175">
        <w:rPr>
          <w:rFonts w:ascii="Palatino Linotype" w:hAnsi="Palatino Linotype"/>
          <w:lang w:val="ro-RO"/>
        </w:rPr>
        <w:t>și atribuții primite de la managerul instituției</w:t>
      </w:r>
      <w:r w:rsidR="00E57743">
        <w:rPr>
          <w:rFonts w:ascii="Palatino Linotype" w:hAnsi="Palatino Linotype"/>
          <w:lang w:val="ro-RO"/>
        </w:rPr>
        <w:t>;</w:t>
      </w:r>
    </w:p>
    <w:p w14:paraId="5F93FA1E" w14:textId="22DD7588" w:rsidR="00F6622F" w:rsidRPr="00542BDF" w:rsidRDefault="00F6622F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ro-RO"/>
        </w:rPr>
        <w:t>Colaborare cu instituții de specialitate</w:t>
      </w:r>
      <w:r w:rsidR="00E57743">
        <w:rPr>
          <w:rFonts w:ascii="Palatino Linotype" w:hAnsi="Palatino Linotype"/>
          <w:lang w:val="ro-RO"/>
        </w:rPr>
        <w:t>;</w:t>
      </w:r>
    </w:p>
    <w:p w14:paraId="42D5815C" w14:textId="5CD0254E" w:rsidR="006D1D92" w:rsidRPr="006D1D92" w:rsidRDefault="00A27EDD" w:rsidP="006D1D92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>
        <w:rPr>
          <w:rFonts w:ascii="Palatino Linotype" w:hAnsi="Palatino Linotype"/>
          <w:lang w:val="pt-PT"/>
        </w:rPr>
        <w:t>R</w:t>
      </w:r>
      <w:r w:rsidR="006D1D92" w:rsidRPr="003B2175">
        <w:rPr>
          <w:rFonts w:ascii="Palatino Linotype" w:hAnsi="Palatino Linotype"/>
          <w:lang w:val="pt-PT"/>
        </w:rPr>
        <w:t>ăspunderea deplină pentru integritatea bunurilor, materialelor de birou și mijloacelor fixe aflate în gestiunea directă a secretariatului/administrației</w:t>
      </w:r>
      <w:r w:rsidR="007578AF">
        <w:rPr>
          <w:rFonts w:ascii="Palatino Linotype" w:hAnsi="Palatino Linotype"/>
          <w:lang w:val="pt-PT"/>
        </w:rPr>
        <w:t>;</w:t>
      </w:r>
    </w:p>
    <w:p w14:paraId="79A11FED" w14:textId="2E4E483E" w:rsidR="00A051BB" w:rsidRPr="003B2175" w:rsidRDefault="008A2402" w:rsidP="003B2175">
      <w:pPr>
        <w:pStyle w:val="ListBullet"/>
        <w:tabs>
          <w:tab w:val="num" w:pos="360"/>
        </w:tabs>
        <w:ind w:hanging="360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ro-RO"/>
        </w:rPr>
        <w:t>Îndeplinește și realizează orice alte sarcini date prin dispoziții legale din partea direcțiunii MNS</w:t>
      </w:r>
      <w:r w:rsidR="007578AF">
        <w:rPr>
          <w:rFonts w:ascii="Palatino Linotype" w:hAnsi="Palatino Linotype"/>
          <w:lang w:val="ro-RO"/>
        </w:rPr>
        <w:t>;</w:t>
      </w:r>
      <w:r w:rsidRPr="003B2175">
        <w:rPr>
          <w:rFonts w:ascii="Palatino Linotype" w:hAnsi="Palatino Linotype"/>
          <w:lang w:val="ro-RO"/>
        </w:rPr>
        <w:t xml:space="preserve"> </w:t>
      </w:r>
    </w:p>
    <w:p w14:paraId="0BA012BD" w14:textId="16FB990E" w:rsidR="00E57743" w:rsidRPr="003B2175" w:rsidRDefault="00E45542" w:rsidP="00E57743">
      <w:pPr>
        <w:keepNext/>
        <w:spacing w:before="240" w:after="80"/>
        <w:ind w:left="-426"/>
        <w:rPr>
          <w:rFonts w:ascii="Palatino Linotype" w:hAnsi="Palatino Linotype"/>
          <w:b/>
        </w:rPr>
      </w:pPr>
      <w:r w:rsidRPr="003B2175">
        <w:rPr>
          <w:rFonts w:ascii="Palatino Linotype" w:hAnsi="Palatino Linotype"/>
          <w:b/>
        </w:rPr>
        <w:t>D</w:t>
      </w:r>
      <w:r w:rsidR="00A051BB" w:rsidRPr="003B2175">
        <w:rPr>
          <w:rFonts w:ascii="Palatino Linotype" w:hAnsi="Palatino Linotype"/>
          <w:b/>
        </w:rPr>
        <w:t>. Dispoziții finale</w:t>
      </w:r>
    </w:p>
    <w:p w14:paraId="67024A53" w14:textId="77777777" w:rsidR="00A051BB" w:rsidRPr="003B2175" w:rsidRDefault="00A051BB" w:rsidP="003B2175">
      <w:pPr>
        <w:pStyle w:val="ListBullet"/>
        <w:ind w:left="-426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Postul implică păstrarea confidențialității stricte asupra datelor cu caracter personal (GDPR) și a informațiilor de patrimoniu nereglementate public.</w:t>
      </w:r>
    </w:p>
    <w:p w14:paraId="5DEA440B" w14:textId="77777777" w:rsidR="00A051BB" w:rsidRPr="003B2175" w:rsidRDefault="00A051BB" w:rsidP="003B2175">
      <w:pPr>
        <w:pStyle w:val="ListBullet"/>
        <w:ind w:left="-426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Prezenta fișă a postului se poate modifica în funcție de modificările legislative sau ale organigramei instituției.</w:t>
      </w:r>
    </w:p>
    <w:p w14:paraId="1168147F" w14:textId="77777777" w:rsidR="003B2175" w:rsidRDefault="003B2175" w:rsidP="003B2175">
      <w:pPr>
        <w:pStyle w:val="ListBullet"/>
        <w:numPr>
          <w:ilvl w:val="0"/>
          <w:numId w:val="0"/>
        </w:numPr>
        <w:ind w:left="-426"/>
        <w:rPr>
          <w:rFonts w:ascii="Palatino Linotype" w:hAnsi="Palatino Linotype"/>
          <w:lang w:val="pt-PT"/>
        </w:rPr>
      </w:pPr>
    </w:p>
    <w:p w14:paraId="450D9733" w14:textId="5E973E02" w:rsidR="00A051BB" w:rsidRPr="003B2175" w:rsidRDefault="003B2175" w:rsidP="003B2175">
      <w:pPr>
        <w:pStyle w:val="ListBullet"/>
        <w:numPr>
          <w:ilvl w:val="0"/>
          <w:numId w:val="0"/>
        </w:numPr>
        <w:ind w:left="-426"/>
        <w:rPr>
          <w:rFonts w:ascii="Palatino Linotype" w:hAnsi="Palatino Linotype"/>
          <w:b/>
          <w:bCs/>
          <w:lang w:val="pt-PT"/>
        </w:rPr>
      </w:pPr>
      <w:r w:rsidRPr="003B2175">
        <w:rPr>
          <w:rFonts w:ascii="Palatino Linotype" w:hAnsi="Palatino Linotype"/>
          <w:b/>
          <w:bCs/>
          <w:lang w:val="pt-PT"/>
        </w:rPr>
        <w:t>E . Program de lucru</w:t>
      </w:r>
    </w:p>
    <w:p w14:paraId="07BF606F" w14:textId="464952A3" w:rsidR="004D213F" w:rsidRPr="003B2175" w:rsidRDefault="008A2402" w:rsidP="003B2175">
      <w:pPr>
        <w:pStyle w:val="ListBullet"/>
        <w:numPr>
          <w:ilvl w:val="0"/>
          <w:numId w:val="0"/>
        </w:numPr>
        <w:ind w:left="-426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ro-RO"/>
        </w:rPr>
        <w:t xml:space="preserve">Program de lucru : Luni-Vineri 8:00 -16:00 </w:t>
      </w:r>
      <w:bookmarkEnd w:id="1"/>
      <w:r w:rsidR="004D213F" w:rsidRPr="003B2175">
        <w:rPr>
          <w:rFonts w:ascii="Palatino Linotype" w:hAnsi="Palatino Linotype"/>
          <w:lang w:val="it-IT"/>
        </w:rPr>
        <w:tab/>
      </w:r>
    </w:p>
    <w:p w14:paraId="7E33C3C8" w14:textId="1DABB04D" w:rsidR="003B2175" w:rsidRPr="003B2175" w:rsidRDefault="00E45542" w:rsidP="003B2175">
      <w:pPr>
        <w:ind w:left="-426"/>
        <w:rPr>
          <w:rFonts w:ascii="Palatino Linotype" w:hAnsi="Palatino Linotype"/>
          <w:b/>
          <w:bCs/>
          <w:lang w:val="it-IT"/>
        </w:rPr>
      </w:pPr>
      <w:r w:rsidRPr="003B2175">
        <w:rPr>
          <w:rFonts w:ascii="Palatino Linotype" w:hAnsi="Palatino Linotype"/>
          <w:b/>
          <w:bCs/>
          <w:lang w:val="it-IT"/>
        </w:rPr>
        <w:t>E</w:t>
      </w:r>
      <w:r w:rsidR="004D213F" w:rsidRPr="003B2175">
        <w:rPr>
          <w:rFonts w:ascii="Palatino Linotype" w:hAnsi="Palatino Linotype"/>
          <w:b/>
          <w:bCs/>
          <w:lang w:val="it-IT"/>
        </w:rPr>
        <w:t xml:space="preserve">. Sfera relaţională a titularului postului </w:t>
      </w:r>
    </w:p>
    <w:p w14:paraId="4C5AA4C0" w14:textId="77777777" w:rsidR="004D213F" w:rsidRPr="003B2175" w:rsidRDefault="004D213F" w:rsidP="003B2175">
      <w:pPr>
        <w:ind w:left="-426"/>
        <w:rPr>
          <w:rFonts w:ascii="Palatino Linotype" w:hAnsi="Palatino Linotype"/>
          <w:lang w:val="ro-RO"/>
        </w:rPr>
      </w:pPr>
      <w:r w:rsidRPr="003B2175">
        <w:rPr>
          <w:rFonts w:ascii="Palatino Linotype" w:hAnsi="Palatino Linotype"/>
          <w:lang w:val="it-IT"/>
        </w:rPr>
        <w:t xml:space="preserve">1. Sfera relaţională internă: </w:t>
      </w:r>
    </w:p>
    <w:p w14:paraId="3F322300" w14:textId="325AB031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 xml:space="preserve">a) Relaţii ierarhice: </w:t>
      </w:r>
      <w:r w:rsidR="008A2402" w:rsidRPr="003B2175">
        <w:rPr>
          <w:rFonts w:ascii="Palatino Linotype" w:hAnsi="Palatino Linotype"/>
          <w:lang w:val="it-IT"/>
        </w:rPr>
        <w:t>S</w:t>
      </w:r>
      <w:r w:rsidRPr="003B2175">
        <w:rPr>
          <w:rFonts w:ascii="Palatino Linotype" w:hAnsi="Palatino Linotype"/>
          <w:lang w:val="it-IT"/>
        </w:rPr>
        <w:t xml:space="preserve">ubordonat </w:t>
      </w:r>
      <w:r w:rsidR="008A2402" w:rsidRPr="003B2175">
        <w:rPr>
          <w:rFonts w:ascii="Palatino Linotype" w:hAnsi="Palatino Linotype"/>
          <w:lang w:val="it-IT"/>
        </w:rPr>
        <w:t xml:space="preserve">direct </w:t>
      </w:r>
      <w:r w:rsidR="0011526B" w:rsidRPr="003B2175">
        <w:rPr>
          <w:rFonts w:ascii="Palatino Linotype" w:hAnsi="Palatino Linotype"/>
          <w:lang w:val="it-IT"/>
        </w:rPr>
        <w:t>–</w:t>
      </w:r>
      <w:r w:rsidRPr="003B2175">
        <w:rPr>
          <w:rFonts w:ascii="Palatino Linotype" w:hAnsi="Palatino Linotype"/>
          <w:lang w:val="it-IT"/>
        </w:rPr>
        <w:t xml:space="preserve"> </w:t>
      </w:r>
      <w:r w:rsidR="0011526B" w:rsidRPr="003B2175">
        <w:rPr>
          <w:rFonts w:ascii="Palatino Linotype" w:hAnsi="Palatino Linotype"/>
          <w:lang w:val="it-IT"/>
        </w:rPr>
        <w:t>D</w:t>
      </w:r>
      <w:r w:rsidRPr="003B2175">
        <w:rPr>
          <w:rFonts w:ascii="Palatino Linotype" w:hAnsi="Palatino Linotype"/>
          <w:lang w:val="ro-RO"/>
        </w:rPr>
        <w:t>irector</w:t>
      </w:r>
      <w:r w:rsidR="0011526B" w:rsidRPr="003B2175">
        <w:rPr>
          <w:rFonts w:ascii="Palatino Linotype" w:hAnsi="Palatino Linotype"/>
          <w:lang w:val="ro-RO"/>
        </w:rPr>
        <w:t xml:space="preserve"> General / Manager</w:t>
      </w:r>
    </w:p>
    <w:p w14:paraId="14BFE1E2" w14:textId="3F810F6F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 xml:space="preserve">b) Relaţii funcţionale: </w:t>
      </w:r>
      <w:r w:rsidR="0011526B" w:rsidRPr="003B2175">
        <w:rPr>
          <w:rFonts w:ascii="Palatino Linotype" w:hAnsi="Palatino Linotype"/>
          <w:lang w:val="it-IT"/>
        </w:rPr>
        <w:t xml:space="preserve"> Cu toate compartimentele MNS </w:t>
      </w:r>
      <w:r w:rsidRPr="003B2175">
        <w:rPr>
          <w:rFonts w:ascii="Palatino Linotype" w:hAnsi="Palatino Linotype"/>
          <w:lang w:val="it-IT"/>
        </w:rPr>
        <w:t>;</w:t>
      </w:r>
    </w:p>
    <w:p w14:paraId="3B1F99EC" w14:textId="5539FCE0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d) Relaţii de reprezentare: reprezintă instituția în relația cu publicul și partenerii, în limitele atribuțiilor de serviciu și cu respectarea mandatului acordat de conducerea instituției.</w:t>
      </w:r>
    </w:p>
    <w:p w14:paraId="4660B349" w14:textId="77777777" w:rsidR="004D213F" w:rsidRPr="003B2175" w:rsidRDefault="004D213F" w:rsidP="003B2175">
      <w:pPr>
        <w:ind w:left="-426"/>
        <w:rPr>
          <w:rFonts w:ascii="Palatino Linotype" w:hAnsi="Palatino Linotype"/>
          <w:lang w:val="it-IT"/>
        </w:rPr>
      </w:pPr>
    </w:p>
    <w:p w14:paraId="5CD34ADE" w14:textId="77777777" w:rsidR="003B2175" w:rsidRPr="003B2175" w:rsidRDefault="003B2175" w:rsidP="003B2175">
      <w:pPr>
        <w:ind w:left="-426"/>
        <w:rPr>
          <w:rFonts w:ascii="Palatino Linotype" w:hAnsi="Palatino Linotype"/>
          <w:lang w:val="it-IT"/>
        </w:rPr>
      </w:pPr>
    </w:p>
    <w:p w14:paraId="2E4DC81B" w14:textId="77777777" w:rsidR="003B2175" w:rsidRPr="003B2175" w:rsidRDefault="003B2175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Luat la cunoștință de către ocupantul postului:</w:t>
      </w:r>
    </w:p>
    <w:p w14:paraId="79027944" w14:textId="0BF133B3" w:rsidR="003B2175" w:rsidRPr="003B2175" w:rsidRDefault="003B2175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 xml:space="preserve">Numele şi prenumele: </w:t>
      </w:r>
    </w:p>
    <w:p w14:paraId="6EF30E27" w14:textId="77777777" w:rsidR="003B2175" w:rsidRPr="003B2175" w:rsidRDefault="003B2175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Semnătura:… ........…….</w:t>
      </w:r>
    </w:p>
    <w:p w14:paraId="7D72D019" w14:textId="3355ABB7" w:rsidR="003B2175" w:rsidRPr="003B2175" w:rsidRDefault="003B2175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Data: _____________</w:t>
      </w:r>
    </w:p>
    <w:p w14:paraId="38A63882" w14:textId="77777777" w:rsidR="003B2175" w:rsidRPr="003B2175" w:rsidRDefault="003B2175" w:rsidP="003B2175">
      <w:pPr>
        <w:ind w:left="-426"/>
        <w:rPr>
          <w:rFonts w:ascii="Palatino Linotype" w:hAnsi="Palatino Linotype"/>
          <w:lang w:val="it-IT"/>
        </w:rPr>
      </w:pPr>
    </w:p>
    <w:p w14:paraId="5BD29C94" w14:textId="77777777" w:rsidR="003B2175" w:rsidRPr="003B2175" w:rsidRDefault="003B2175" w:rsidP="003B2175">
      <w:pPr>
        <w:ind w:left="-426"/>
        <w:rPr>
          <w:rFonts w:ascii="Palatino Linotype" w:hAnsi="Palatino Linotype"/>
          <w:lang w:val="pt-PT"/>
        </w:rPr>
      </w:pPr>
      <w:r w:rsidRPr="003B2175">
        <w:rPr>
          <w:rFonts w:ascii="Palatino Linotype" w:hAnsi="Palatino Linotype"/>
          <w:lang w:val="pt-PT"/>
        </w:rPr>
        <w:t>Avizat de conducătorul instituţiei: Director</w:t>
      </w:r>
    </w:p>
    <w:p w14:paraId="39CDD34D" w14:textId="1BC53870" w:rsidR="003B2175" w:rsidRPr="003B2175" w:rsidRDefault="003B2175" w:rsidP="003B2175">
      <w:pPr>
        <w:ind w:left="-426"/>
        <w:rPr>
          <w:rFonts w:ascii="Palatino Linotype" w:hAnsi="Palatino Linotype"/>
          <w:lang w:val="hu-HU"/>
        </w:rPr>
      </w:pPr>
      <w:r w:rsidRPr="003B2175">
        <w:rPr>
          <w:rFonts w:ascii="Palatino Linotype" w:hAnsi="Palatino Linotype"/>
          <w:lang w:val="it-IT"/>
        </w:rPr>
        <w:lastRenderedPageBreak/>
        <w:t>Numele şi prenumele:</w:t>
      </w:r>
    </w:p>
    <w:p w14:paraId="282FFC47" w14:textId="77777777" w:rsidR="003B2175" w:rsidRPr="003B2175" w:rsidRDefault="003B2175" w:rsidP="003B2175">
      <w:pPr>
        <w:ind w:left="-426"/>
        <w:rPr>
          <w:rFonts w:ascii="Palatino Linotype" w:hAnsi="Palatino Linotype"/>
          <w:lang w:val="it-IT"/>
        </w:rPr>
      </w:pPr>
      <w:r w:rsidRPr="003B2175">
        <w:rPr>
          <w:rFonts w:ascii="Palatino Linotype" w:hAnsi="Palatino Linotype"/>
          <w:lang w:val="it-IT"/>
        </w:rPr>
        <w:t>Semnătura:… ..........…….</w:t>
      </w:r>
    </w:p>
    <w:p w14:paraId="53EDF853" w14:textId="442D81F8" w:rsidR="003B2175" w:rsidRPr="003B2175" w:rsidRDefault="003B2175" w:rsidP="003B2175">
      <w:pPr>
        <w:ind w:left="-426"/>
        <w:rPr>
          <w:rFonts w:ascii="Palatino Linotype" w:hAnsi="Palatino Linotype"/>
        </w:rPr>
      </w:pPr>
      <w:r w:rsidRPr="003B2175">
        <w:rPr>
          <w:rFonts w:ascii="Palatino Linotype" w:hAnsi="Palatino Linotype"/>
        </w:rPr>
        <w:t xml:space="preserve">Data: </w:t>
      </w:r>
      <w:r w:rsidRPr="003B2175">
        <w:rPr>
          <w:rFonts w:ascii="Palatino Linotype" w:hAnsi="Palatino Linotype"/>
          <w:lang w:val="it-IT"/>
        </w:rPr>
        <w:t>_____________</w:t>
      </w:r>
    </w:p>
    <w:p w14:paraId="6B5C5B65" w14:textId="77777777" w:rsidR="003B2175" w:rsidRPr="003B2175" w:rsidRDefault="003B2175" w:rsidP="003B2175">
      <w:pPr>
        <w:ind w:left="-426"/>
        <w:rPr>
          <w:rFonts w:ascii="Palatino Linotype" w:hAnsi="Palatino Linotype"/>
        </w:rPr>
      </w:pPr>
    </w:p>
    <w:bookmarkEnd w:id="0"/>
    <w:p w14:paraId="7858F23D" w14:textId="77777777" w:rsidR="003B2175" w:rsidRPr="003B2175" w:rsidRDefault="003B2175" w:rsidP="004D213F">
      <w:pPr>
        <w:rPr>
          <w:rFonts w:ascii="Palatino Linotype" w:hAnsi="Palatino Linotype"/>
          <w:lang w:val="it-IT"/>
        </w:rPr>
      </w:pPr>
    </w:p>
    <w:sectPr w:rsidR="003B2175" w:rsidRPr="003B2175" w:rsidSect="002C26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907" w:left="226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03338" w14:textId="77777777" w:rsidR="00427313" w:rsidRDefault="00427313">
      <w:pPr>
        <w:spacing w:line="240" w:lineRule="auto"/>
      </w:pPr>
      <w:r>
        <w:separator/>
      </w:r>
    </w:p>
  </w:endnote>
  <w:endnote w:type="continuationSeparator" w:id="0">
    <w:p w14:paraId="1AB801DE" w14:textId="77777777" w:rsidR="00427313" w:rsidRDefault="004273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A0C4B" w14:textId="77777777" w:rsidR="000D761A" w:rsidRDefault="000D76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7C98A" w14:textId="77777777" w:rsidR="000D761A" w:rsidRDefault="000D76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44CE0" w14:textId="77777777" w:rsidR="000D761A" w:rsidRDefault="000D76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1B77F3" w14:textId="77777777" w:rsidR="00427313" w:rsidRDefault="00427313">
      <w:pPr>
        <w:spacing w:line="240" w:lineRule="auto"/>
      </w:pPr>
      <w:r>
        <w:separator/>
      </w:r>
    </w:p>
  </w:footnote>
  <w:footnote w:type="continuationSeparator" w:id="0">
    <w:p w14:paraId="40E9B50D" w14:textId="77777777" w:rsidR="00427313" w:rsidRDefault="004273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CA934" w14:textId="77777777" w:rsidR="00DF17F0" w:rsidRDefault="00DF17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437D9B03" w:rsidR="0064162F" w:rsidRDefault="00132C9A" w:rsidP="00DF17F0">
    <w:pPr>
      <w:ind w:left="-2268" w:right="-1134"/>
    </w:pPr>
    <w:r>
      <w:rPr>
        <w:noProof/>
      </w:rPr>
      <w:drawing>
        <wp:inline distT="0" distB="0" distL="0" distR="0" wp14:anchorId="44B091D0" wp14:editId="1287258C">
          <wp:extent cx="7559998" cy="1588234"/>
          <wp:effectExtent l="0" t="0" r="0" b="0"/>
          <wp:docPr id="927515551" name="Picture 9275155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15551" name="Picture 927515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8" cy="1588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2" w:name="_GoBack"/>
    <w:r w:rsidR="00155593">
      <w:t xml:space="preserve"> </w:t>
    </w:r>
    <w:bookmarkEnd w:id="2"/>
    <w:r w:rsidR="0015559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EF607" w14:textId="77777777" w:rsidR="00DF17F0" w:rsidRDefault="00DF17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D942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Bookman Old Style" w:hAnsi="Bookman Old Style"/>
      </w:rPr>
    </w:lvl>
  </w:abstractNum>
  <w:abstractNum w:abstractNumId="3" w15:restartNumberingAfterBreak="0">
    <w:nsid w:val="00000004"/>
    <w:multiLevelType w:val="multilevel"/>
    <w:tmpl w:val="000000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 w15:restartNumberingAfterBreak="0">
    <w:nsid w:val="078D5753"/>
    <w:multiLevelType w:val="hybridMultilevel"/>
    <w:tmpl w:val="AAB8E97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405A9"/>
    <w:multiLevelType w:val="hybridMultilevel"/>
    <w:tmpl w:val="F94C6F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2E620C"/>
    <w:multiLevelType w:val="hybridMultilevel"/>
    <w:tmpl w:val="4D14795C"/>
    <w:lvl w:ilvl="0" w:tplc="42B0D51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7D3E8C"/>
    <w:multiLevelType w:val="hybridMultilevel"/>
    <w:tmpl w:val="A87C1840"/>
    <w:lvl w:ilvl="0" w:tplc="CD3865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83C8D"/>
    <w:multiLevelType w:val="multilevel"/>
    <w:tmpl w:val="78FE35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968" w:hanging="1440"/>
      </w:pPr>
      <w:rPr>
        <w:rFonts w:hint="default"/>
      </w:rPr>
    </w:lvl>
  </w:abstractNum>
  <w:abstractNum w:abstractNumId="10" w15:restartNumberingAfterBreak="0">
    <w:nsid w:val="1B083AB3"/>
    <w:multiLevelType w:val="hybridMultilevel"/>
    <w:tmpl w:val="2DB6E7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626BF"/>
    <w:multiLevelType w:val="hybridMultilevel"/>
    <w:tmpl w:val="4120E94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2093"/>
    <w:multiLevelType w:val="hybridMultilevel"/>
    <w:tmpl w:val="827406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F7945"/>
    <w:multiLevelType w:val="hybridMultilevel"/>
    <w:tmpl w:val="30162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87F8C"/>
    <w:multiLevelType w:val="hybridMultilevel"/>
    <w:tmpl w:val="18D040F6"/>
    <w:lvl w:ilvl="0" w:tplc="A54A8E5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B7305"/>
    <w:multiLevelType w:val="hybridMultilevel"/>
    <w:tmpl w:val="C7F8F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965C2"/>
    <w:multiLevelType w:val="hybridMultilevel"/>
    <w:tmpl w:val="D35636B0"/>
    <w:lvl w:ilvl="0" w:tplc="A54A8E50">
      <w:start w:val="2"/>
      <w:numFmt w:val="bullet"/>
      <w:lvlText w:val="-"/>
      <w:lvlJc w:val="left"/>
      <w:pPr>
        <w:ind w:left="3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</w:abstractNum>
  <w:abstractNum w:abstractNumId="17" w15:restartNumberingAfterBreak="0">
    <w:nsid w:val="39E95EE2"/>
    <w:multiLevelType w:val="hybridMultilevel"/>
    <w:tmpl w:val="D6E81986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4B8334C0"/>
    <w:multiLevelType w:val="hybridMultilevel"/>
    <w:tmpl w:val="08389B56"/>
    <w:lvl w:ilvl="0" w:tplc="42B0BCA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AC1098"/>
    <w:multiLevelType w:val="hybridMultilevel"/>
    <w:tmpl w:val="8274061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10FF1"/>
    <w:multiLevelType w:val="multilevel"/>
    <w:tmpl w:val="969ED5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968" w:hanging="1440"/>
      </w:pPr>
      <w:rPr>
        <w:rFonts w:hint="default"/>
      </w:rPr>
    </w:lvl>
  </w:abstractNum>
  <w:abstractNum w:abstractNumId="21" w15:restartNumberingAfterBreak="0">
    <w:nsid w:val="569310FF"/>
    <w:multiLevelType w:val="hybridMultilevel"/>
    <w:tmpl w:val="33968200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B42C5"/>
    <w:multiLevelType w:val="multilevel"/>
    <w:tmpl w:val="7C0E840A"/>
    <w:lvl w:ilvl="0">
      <w:start w:val="1"/>
      <w:numFmt w:val="lowerLetter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B14D7F"/>
    <w:multiLevelType w:val="hybridMultilevel"/>
    <w:tmpl w:val="358EE3F8"/>
    <w:lvl w:ilvl="0" w:tplc="50986E4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C2D60"/>
    <w:multiLevelType w:val="hybridMultilevel"/>
    <w:tmpl w:val="DF4272C2"/>
    <w:lvl w:ilvl="0" w:tplc="CE924F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1481ABA"/>
    <w:multiLevelType w:val="multilevel"/>
    <w:tmpl w:val="0F1E5A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D6A1B4F"/>
    <w:multiLevelType w:val="hybridMultilevel"/>
    <w:tmpl w:val="5A18E368"/>
    <w:lvl w:ilvl="0" w:tplc="04090013">
      <w:start w:val="1"/>
      <w:numFmt w:val="upperRoman"/>
      <w:lvlText w:val="%1."/>
      <w:lvlJc w:val="right"/>
      <w:pPr>
        <w:ind w:left="144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abstractNum w:abstractNumId="27" w15:restartNumberingAfterBreak="0">
    <w:nsid w:val="7F040B91"/>
    <w:multiLevelType w:val="hybridMultilevel"/>
    <w:tmpl w:val="CFD49560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9"/>
  </w:num>
  <w:num w:numId="4">
    <w:abstractNumId w:val="20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26"/>
  </w:num>
  <w:num w:numId="10">
    <w:abstractNumId w:val="18"/>
  </w:num>
  <w:num w:numId="11">
    <w:abstractNumId w:val="14"/>
  </w:num>
  <w:num w:numId="12">
    <w:abstractNumId w:val="17"/>
  </w:num>
  <w:num w:numId="13">
    <w:abstractNumId w:val="3"/>
  </w:num>
  <w:num w:numId="14">
    <w:abstractNumId w:val="24"/>
  </w:num>
  <w:num w:numId="15">
    <w:abstractNumId w:val="7"/>
  </w:num>
  <w:num w:numId="16">
    <w:abstractNumId w:val="25"/>
  </w:num>
  <w:num w:numId="17">
    <w:abstractNumId w:val="6"/>
  </w:num>
  <w:num w:numId="18">
    <w:abstractNumId w:val="5"/>
  </w:num>
  <w:num w:numId="19">
    <w:abstractNumId w:val="10"/>
  </w:num>
  <w:num w:numId="20">
    <w:abstractNumId w:val="22"/>
  </w:num>
  <w:num w:numId="21">
    <w:abstractNumId w:val="13"/>
  </w:num>
  <w:num w:numId="22">
    <w:abstractNumId w:val="15"/>
  </w:num>
  <w:num w:numId="23">
    <w:abstractNumId w:val="19"/>
  </w:num>
  <w:num w:numId="24">
    <w:abstractNumId w:val="12"/>
  </w:num>
  <w:num w:numId="25">
    <w:abstractNumId w:val="16"/>
  </w:num>
  <w:num w:numId="26">
    <w:abstractNumId w:val="0"/>
  </w:num>
  <w:num w:numId="27">
    <w:abstractNumId w:val="21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109AE"/>
    <w:rsid w:val="00013993"/>
    <w:rsid w:val="0002287E"/>
    <w:rsid w:val="0002713B"/>
    <w:rsid w:val="00065A3F"/>
    <w:rsid w:val="000660D0"/>
    <w:rsid w:val="000A37DF"/>
    <w:rsid w:val="000A40EA"/>
    <w:rsid w:val="000C01E4"/>
    <w:rsid w:val="000D6EB7"/>
    <w:rsid w:val="000D761A"/>
    <w:rsid w:val="000E0353"/>
    <w:rsid w:val="0010655C"/>
    <w:rsid w:val="00114FD5"/>
    <w:rsid w:val="0011526B"/>
    <w:rsid w:val="0011721B"/>
    <w:rsid w:val="0012457C"/>
    <w:rsid w:val="0013025C"/>
    <w:rsid w:val="00131F88"/>
    <w:rsid w:val="00132C9A"/>
    <w:rsid w:val="00142EB1"/>
    <w:rsid w:val="00155593"/>
    <w:rsid w:val="00181867"/>
    <w:rsid w:val="001830C0"/>
    <w:rsid w:val="001867A6"/>
    <w:rsid w:val="001911DF"/>
    <w:rsid w:val="00192126"/>
    <w:rsid w:val="001A217A"/>
    <w:rsid w:val="001E0CED"/>
    <w:rsid w:val="001F1A02"/>
    <w:rsid w:val="0020768A"/>
    <w:rsid w:val="00211E71"/>
    <w:rsid w:val="00217215"/>
    <w:rsid w:val="00240C49"/>
    <w:rsid w:val="00251C7A"/>
    <w:rsid w:val="00262F7B"/>
    <w:rsid w:val="00270678"/>
    <w:rsid w:val="00293921"/>
    <w:rsid w:val="002A47AA"/>
    <w:rsid w:val="002B196B"/>
    <w:rsid w:val="002C26F6"/>
    <w:rsid w:val="002E603E"/>
    <w:rsid w:val="00323F74"/>
    <w:rsid w:val="0032484E"/>
    <w:rsid w:val="003250A9"/>
    <w:rsid w:val="00334AFA"/>
    <w:rsid w:val="00342316"/>
    <w:rsid w:val="003427BA"/>
    <w:rsid w:val="00343496"/>
    <w:rsid w:val="003460EC"/>
    <w:rsid w:val="00355D2A"/>
    <w:rsid w:val="003564DD"/>
    <w:rsid w:val="003656E8"/>
    <w:rsid w:val="003774DA"/>
    <w:rsid w:val="003876CF"/>
    <w:rsid w:val="003B2175"/>
    <w:rsid w:val="003B3466"/>
    <w:rsid w:val="003C71EB"/>
    <w:rsid w:val="003F0C1B"/>
    <w:rsid w:val="003F22DE"/>
    <w:rsid w:val="003F4FF4"/>
    <w:rsid w:val="003F6497"/>
    <w:rsid w:val="00400A2B"/>
    <w:rsid w:val="004012B3"/>
    <w:rsid w:val="0041713B"/>
    <w:rsid w:val="00423FC6"/>
    <w:rsid w:val="00427313"/>
    <w:rsid w:val="00435395"/>
    <w:rsid w:val="00463B84"/>
    <w:rsid w:val="00480C8B"/>
    <w:rsid w:val="004815EB"/>
    <w:rsid w:val="00490E59"/>
    <w:rsid w:val="004931F1"/>
    <w:rsid w:val="0049333D"/>
    <w:rsid w:val="004C0FE1"/>
    <w:rsid w:val="004C4949"/>
    <w:rsid w:val="004D03D6"/>
    <w:rsid w:val="004D213F"/>
    <w:rsid w:val="004F48B4"/>
    <w:rsid w:val="00511109"/>
    <w:rsid w:val="00523FFF"/>
    <w:rsid w:val="00542BDF"/>
    <w:rsid w:val="00546E61"/>
    <w:rsid w:val="00556BE5"/>
    <w:rsid w:val="00556CC9"/>
    <w:rsid w:val="005603DD"/>
    <w:rsid w:val="00564AB3"/>
    <w:rsid w:val="005D45A2"/>
    <w:rsid w:val="005D76E5"/>
    <w:rsid w:val="005E1544"/>
    <w:rsid w:val="005F37AD"/>
    <w:rsid w:val="005F7760"/>
    <w:rsid w:val="00600F9D"/>
    <w:rsid w:val="006376A6"/>
    <w:rsid w:val="0064162F"/>
    <w:rsid w:val="00647B00"/>
    <w:rsid w:val="00676D2E"/>
    <w:rsid w:val="00677FFA"/>
    <w:rsid w:val="0069420B"/>
    <w:rsid w:val="00697ECE"/>
    <w:rsid w:val="006A103F"/>
    <w:rsid w:val="006B5680"/>
    <w:rsid w:val="006B738A"/>
    <w:rsid w:val="006D1D92"/>
    <w:rsid w:val="006D3FCF"/>
    <w:rsid w:val="006D6C85"/>
    <w:rsid w:val="006E3EB2"/>
    <w:rsid w:val="00726B38"/>
    <w:rsid w:val="00731DF2"/>
    <w:rsid w:val="007445F6"/>
    <w:rsid w:val="007578AF"/>
    <w:rsid w:val="00761C85"/>
    <w:rsid w:val="00774245"/>
    <w:rsid w:val="007804A9"/>
    <w:rsid w:val="00780918"/>
    <w:rsid w:val="007820C1"/>
    <w:rsid w:val="007C7297"/>
    <w:rsid w:val="007D53AB"/>
    <w:rsid w:val="007D7AEB"/>
    <w:rsid w:val="007E63D0"/>
    <w:rsid w:val="00803E30"/>
    <w:rsid w:val="008068C9"/>
    <w:rsid w:val="00820E32"/>
    <w:rsid w:val="008326A8"/>
    <w:rsid w:val="00846DF4"/>
    <w:rsid w:val="0085210E"/>
    <w:rsid w:val="008577F7"/>
    <w:rsid w:val="00860D5C"/>
    <w:rsid w:val="00884651"/>
    <w:rsid w:val="00884B21"/>
    <w:rsid w:val="008866D0"/>
    <w:rsid w:val="00895777"/>
    <w:rsid w:val="008A2402"/>
    <w:rsid w:val="008A54D8"/>
    <w:rsid w:val="008B2786"/>
    <w:rsid w:val="008C2FA8"/>
    <w:rsid w:val="008F1543"/>
    <w:rsid w:val="008F37F5"/>
    <w:rsid w:val="00923F80"/>
    <w:rsid w:val="00932059"/>
    <w:rsid w:val="00971335"/>
    <w:rsid w:val="009760B6"/>
    <w:rsid w:val="009833A4"/>
    <w:rsid w:val="00987647"/>
    <w:rsid w:val="009A0E1B"/>
    <w:rsid w:val="009B05AC"/>
    <w:rsid w:val="009C0018"/>
    <w:rsid w:val="009C0131"/>
    <w:rsid w:val="009C0D66"/>
    <w:rsid w:val="009C5638"/>
    <w:rsid w:val="009D5FB9"/>
    <w:rsid w:val="009E3209"/>
    <w:rsid w:val="009F12F0"/>
    <w:rsid w:val="00A051BB"/>
    <w:rsid w:val="00A12534"/>
    <w:rsid w:val="00A1410A"/>
    <w:rsid w:val="00A25259"/>
    <w:rsid w:val="00A27EDD"/>
    <w:rsid w:val="00A41E56"/>
    <w:rsid w:val="00A44CC1"/>
    <w:rsid w:val="00A5778A"/>
    <w:rsid w:val="00A65266"/>
    <w:rsid w:val="00AA1A71"/>
    <w:rsid w:val="00AB7768"/>
    <w:rsid w:val="00AC3036"/>
    <w:rsid w:val="00AC5C40"/>
    <w:rsid w:val="00AE377C"/>
    <w:rsid w:val="00AF36CF"/>
    <w:rsid w:val="00AF3883"/>
    <w:rsid w:val="00AF6347"/>
    <w:rsid w:val="00B0078B"/>
    <w:rsid w:val="00B06109"/>
    <w:rsid w:val="00B1339C"/>
    <w:rsid w:val="00B14653"/>
    <w:rsid w:val="00B2477B"/>
    <w:rsid w:val="00B932AF"/>
    <w:rsid w:val="00BC0A81"/>
    <w:rsid w:val="00BE37A8"/>
    <w:rsid w:val="00BE3CD9"/>
    <w:rsid w:val="00C11A20"/>
    <w:rsid w:val="00C45694"/>
    <w:rsid w:val="00C667C3"/>
    <w:rsid w:val="00CA0C24"/>
    <w:rsid w:val="00CB09E3"/>
    <w:rsid w:val="00CB7C3A"/>
    <w:rsid w:val="00CD036B"/>
    <w:rsid w:val="00CE77F1"/>
    <w:rsid w:val="00D13D3A"/>
    <w:rsid w:val="00D14F07"/>
    <w:rsid w:val="00D43B0C"/>
    <w:rsid w:val="00D602BE"/>
    <w:rsid w:val="00D8232F"/>
    <w:rsid w:val="00D94EBD"/>
    <w:rsid w:val="00DF17F0"/>
    <w:rsid w:val="00DF6D10"/>
    <w:rsid w:val="00E01495"/>
    <w:rsid w:val="00E03CF8"/>
    <w:rsid w:val="00E1567E"/>
    <w:rsid w:val="00E20E5B"/>
    <w:rsid w:val="00E3120D"/>
    <w:rsid w:val="00E330F8"/>
    <w:rsid w:val="00E45542"/>
    <w:rsid w:val="00E57743"/>
    <w:rsid w:val="00E655EC"/>
    <w:rsid w:val="00E71485"/>
    <w:rsid w:val="00E774E7"/>
    <w:rsid w:val="00E917D3"/>
    <w:rsid w:val="00EA0A0A"/>
    <w:rsid w:val="00EB4FB7"/>
    <w:rsid w:val="00EE307F"/>
    <w:rsid w:val="00EF71DA"/>
    <w:rsid w:val="00F07573"/>
    <w:rsid w:val="00F118A4"/>
    <w:rsid w:val="00F11CA9"/>
    <w:rsid w:val="00F403B7"/>
    <w:rsid w:val="00F454E3"/>
    <w:rsid w:val="00F6622F"/>
    <w:rsid w:val="00F70619"/>
    <w:rsid w:val="00F805A5"/>
    <w:rsid w:val="00F83003"/>
    <w:rsid w:val="00FE5815"/>
    <w:rsid w:val="00FF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paragraph" w:customStyle="1" w:styleId="Standard">
    <w:name w:val="Standard"/>
    <w:rsid w:val="00AF3883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odyText">
    <w:name w:val="Body Text"/>
    <w:basedOn w:val="Normal"/>
    <w:link w:val="BodyTextChar"/>
    <w:rsid w:val="004F48B4"/>
    <w:pPr>
      <w:spacing w:line="24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4F48B4"/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37A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37AD"/>
  </w:style>
  <w:style w:type="paragraph" w:styleId="ListParagraph">
    <w:name w:val="List Paragraph"/>
    <w:basedOn w:val="Normal"/>
    <w:uiPriority w:val="34"/>
    <w:qFormat/>
    <w:rsid w:val="00E71485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o-RO" w:eastAsia="en-US"/>
    </w:rPr>
  </w:style>
  <w:style w:type="paragraph" w:customStyle="1" w:styleId="NormalWeb2">
    <w:name w:val="Normal (Web)2"/>
    <w:basedOn w:val="Normal"/>
    <w:rsid w:val="00F454E3"/>
    <w:pPr>
      <w:spacing w:before="88" w:after="88" w:line="240" w:lineRule="auto"/>
      <w:ind w:left="88" w:right="88"/>
    </w:pPr>
    <w:rPr>
      <w:rFonts w:ascii="Arial Unicode MS" w:eastAsia="Arial Unicode MS" w:hAnsi="Arial Unicode MS" w:cs="Times New Roman"/>
      <w:sz w:val="24"/>
      <w:szCs w:val="20"/>
      <w:lang w:val="ro-RO" w:eastAsia="ro-RO"/>
    </w:rPr>
  </w:style>
  <w:style w:type="character" w:customStyle="1" w:styleId="TitleChar">
    <w:name w:val="Title Char"/>
    <w:link w:val="Title"/>
    <w:rsid w:val="00AA1A71"/>
    <w:rPr>
      <w:sz w:val="52"/>
      <w:szCs w:val="52"/>
    </w:rPr>
  </w:style>
  <w:style w:type="paragraph" w:customStyle="1" w:styleId="Frspaiere">
    <w:name w:val="Fără spațiere"/>
    <w:link w:val="FrspaiereCaracter"/>
    <w:uiPriority w:val="1"/>
    <w:qFormat/>
    <w:rsid w:val="00AA1A71"/>
    <w:pPr>
      <w:spacing w:line="240" w:lineRule="auto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FrspaiereCaracter">
    <w:name w:val="Fără spațiere Caracter"/>
    <w:link w:val="Frspaiere"/>
    <w:uiPriority w:val="1"/>
    <w:rsid w:val="00AA1A71"/>
    <w:rPr>
      <w:rFonts w:ascii="Calibri" w:eastAsia="SimSun" w:hAnsi="Calibri" w:cs="Times New Roman"/>
      <w:lang w:val="en-US" w:eastAsia="zh-CN"/>
    </w:rPr>
  </w:style>
  <w:style w:type="character" w:styleId="Hyperlink">
    <w:name w:val="Hyperlink"/>
    <w:uiPriority w:val="99"/>
    <w:rsid w:val="0002287E"/>
    <w:rPr>
      <w:color w:val="0000FF"/>
      <w:u w:val="single"/>
    </w:rPr>
  </w:style>
  <w:style w:type="paragraph" w:customStyle="1" w:styleId="DefaultText">
    <w:name w:val="Default Text"/>
    <w:basedOn w:val="Normal"/>
    <w:rsid w:val="0002287E"/>
    <w:pPr>
      <w:overflowPunct w:val="0"/>
      <w:autoSpaceDE w:val="0"/>
      <w:spacing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ro-RO" w:eastAsia="ar-SA"/>
    </w:rPr>
  </w:style>
  <w:style w:type="paragraph" w:customStyle="1" w:styleId="DefaultText2">
    <w:name w:val="Default Text:2"/>
    <w:basedOn w:val="Normal"/>
    <w:rsid w:val="0002287E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DefaultText1">
    <w:name w:val="Default Text:1"/>
    <w:basedOn w:val="Normal"/>
    <w:rsid w:val="0002287E"/>
    <w:pPr>
      <w:widowControl w:val="0"/>
      <w:suppressAutoHyphens/>
      <w:spacing w:line="240" w:lineRule="auto"/>
    </w:pPr>
    <w:rPr>
      <w:rFonts w:ascii="Times New Roman" w:eastAsia="Lucida Sans Unicode" w:hAnsi="Times New Roman" w:cs="Times New Roman"/>
      <w:sz w:val="24"/>
      <w:szCs w:val="24"/>
      <w:lang w:val="en-US" w:eastAsia="ar-SA"/>
    </w:rPr>
  </w:style>
  <w:style w:type="paragraph" w:styleId="HTMLAddress">
    <w:name w:val="HTML Address"/>
    <w:basedOn w:val="Normal"/>
    <w:link w:val="HTMLAddressChar"/>
    <w:rsid w:val="00EB4FB7"/>
    <w:pPr>
      <w:widowControl w:val="0"/>
      <w:suppressAutoHyphens/>
      <w:spacing w:line="240" w:lineRule="auto"/>
    </w:pPr>
    <w:rPr>
      <w:rFonts w:ascii="Times New Roman" w:eastAsia="Lucida Sans Unicode" w:hAnsi="Times New Roman" w:cs="Times New Roman"/>
      <w:i/>
      <w:iCs/>
      <w:sz w:val="24"/>
      <w:szCs w:val="24"/>
      <w:lang w:val="en-US"/>
    </w:rPr>
  </w:style>
  <w:style w:type="character" w:customStyle="1" w:styleId="HTMLAddressChar">
    <w:name w:val="HTML Address Char"/>
    <w:basedOn w:val="DefaultParagraphFont"/>
    <w:link w:val="HTMLAddress"/>
    <w:rsid w:val="00EB4FB7"/>
    <w:rPr>
      <w:rFonts w:ascii="Times New Roman" w:eastAsia="Lucida Sans Unicode" w:hAnsi="Times New Roman" w:cs="Times New Roman"/>
      <w:i/>
      <w:iCs/>
      <w:sz w:val="24"/>
      <w:szCs w:val="24"/>
      <w:lang w:val="en-US"/>
    </w:rPr>
  </w:style>
  <w:style w:type="paragraph" w:styleId="NormalWeb">
    <w:name w:val="Normal (Web)"/>
    <w:basedOn w:val="Normal"/>
    <w:rsid w:val="004D213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en-US" w:eastAsia="en-US"/>
    </w:rPr>
  </w:style>
  <w:style w:type="paragraph" w:styleId="ListBullet">
    <w:name w:val="List Bullet"/>
    <w:basedOn w:val="Normal"/>
    <w:uiPriority w:val="99"/>
    <w:unhideWhenUsed/>
    <w:rsid w:val="007820C1"/>
    <w:pPr>
      <w:numPr>
        <w:numId w:val="26"/>
      </w:numPr>
      <w:tabs>
        <w:tab w:val="clear" w:pos="360"/>
      </w:tabs>
      <w:spacing w:after="200"/>
      <w:ind w:left="0" w:firstLine="0"/>
      <w:contextualSpacing/>
    </w:pPr>
    <w:rPr>
      <w:rFonts w:ascii="Calibri" w:eastAsiaTheme="minorEastAsia" w:hAnsi="Calibr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MC3615</cp:lastModifiedBy>
  <cp:revision>20</cp:revision>
  <cp:lastPrinted>2026-09-18T12:48:00Z</cp:lastPrinted>
  <dcterms:created xsi:type="dcterms:W3CDTF">2026-09-16T08:02:00Z</dcterms:created>
  <dcterms:modified xsi:type="dcterms:W3CDTF">2026-10-06T10:33:00Z</dcterms:modified>
</cp:coreProperties>
</file>